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7AD227" w14:textId="77777777" w:rsidR="009F59BF" w:rsidRPr="00A07B07" w:rsidRDefault="00EB39F0" w:rsidP="00A07B07">
      <w:pPr>
        <w:pStyle w:val="BodyText"/>
        <w:kinsoku w:val="0"/>
        <w:overflowPunct w:val="0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A07B07">
        <w:rPr>
          <w:rFonts w:ascii="Times New Roman" w:hAnsi="Times New Roman" w:cs="Times New Roman"/>
          <w:sz w:val="24"/>
          <w:szCs w:val="24"/>
        </w:rPr>
        <w:t>SELF</w:t>
      </w:r>
      <w:r w:rsidR="006D6549">
        <w:rPr>
          <w:rFonts w:ascii="Times New Roman" w:hAnsi="Times New Roman" w:cs="Times New Roman"/>
          <w:sz w:val="24"/>
          <w:szCs w:val="24"/>
        </w:rPr>
        <w:t>-</w:t>
      </w:r>
      <w:r w:rsidRPr="00A07B07">
        <w:rPr>
          <w:rFonts w:ascii="Times New Roman" w:hAnsi="Times New Roman" w:cs="Times New Roman"/>
          <w:sz w:val="24"/>
          <w:szCs w:val="24"/>
        </w:rPr>
        <w:t>SERVICE CENTER</w:t>
      </w:r>
    </w:p>
    <w:p w14:paraId="08DCF6EA" w14:textId="77777777" w:rsidR="009F59BF" w:rsidRPr="00A07B07" w:rsidRDefault="009F59BF" w:rsidP="00A07B07">
      <w:pPr>
        <w:pStyle w:val="BodyText"/>
        <w:kinsoku w:val="0"/>
        <w:overflowPunct w:val="0"/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1FF93332" w14:textId="63E0E4DD" w:rsidR="009F59BF" w:rsidRPr="006D6549" w:rsidRDefault="0026376F" w:rsidP="00A07B07">
      <w:pPr>
        <w:pStyle w:val="BodyText"/>
        <w:kinsoku w:val="0"/>
        <w:overflowPunct w:val="0"/>
        <w:spacing w:line="276" w:lineRule="auto"/>
        <w:rPr>
          <w:rFonts w:ascii="Times New Roman Bold" w:hAnsi="Times New Roman Bold" w:cs="Times New Roman"/>
          <w:b/>
          <w:bCs/>
          <w:sz w:val="24"/>
          <w:szCs w:val="24"/>
        </w:rPr>
      </w:pPr>
      <w:r w:rsidRPr="006D6549">
        <w:rPr>
          <w:rFonts w:ascii="Times New Roman Bold" w:hAnsi="Times New Roman Bold"/>
          <w:noProof/>
        </w:rPr>
        <mc:AlternateContent>
          <mc:Choice Requires="wpg">
            <w:drawing>
              <wp:anchor distT="0" distB="0" distL="114300" distR="114300" simplePos="0" relativeHeight="251657728" behindDoc="1" locked="0" layoutInCell="0" allowOverlap="1" wp14:anchorId="5C593E65" wp14:editId="5F769938">
                <wp:simplePos x="0" y="0"/>
                <wp:positionH relativeFrom="page">
                  <wp:posOffset>1273175</wp:posOffset>
                </wp:positionH>
                <wp:positionV relativeFrom="paragraph">
                  <wp:posOffset>734060</wp:posOffset>
                </wp:positionV>
                <wp:extent cx="5452110" cy="3053080"/>
                <wp:effectExtent l="0" t="0" r="0" b="0"/>
                <wp:wrapNone/>
                <wp:docPr id="1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52110" cy="3053080"/>
                          <a:chOff x="2005" y="1156"/>
                          <a:chExt cx="8586" cy="4808"/>
                        </a:xfrm>
                      </wpg:grpSpPr>
                      <wpg:grpSp>
                        <wpg:cNvPr id="2" name="Group 3"/>
                        <wpg:cNvGrpSpPr>
                          <a:grpSpLocks/>
                        </wpg:cNvGrpSpPr>
                        <wpg:grpSpPr bwMode="auto">
                          <a:xfrm>
                            <a:off x="2254" y="3622"/>
                            <a:ext cx="1515" cy="937"/>
                            <a:chOff x="2254" y="3622"/>
                            <a:chExt cx="1515" cy="937"/>
                          </a:xfrm>
                        </wpg:grpSpPr>
                        <wps:wsp>
                          <wps:cNvPr id="3" name="Freeform 4"/>
                          <wps:cNvSpPr>
                            <a:spLocks/>
                          </wps:cNvSpPr>
                          <wps:spPr bwMode="auto">
                            <a:xfrm>
                              <a:off x="2254" y="3622"/>
                              <a:ext cx="1515" cy="937"/>
                            </a:xfrm>
                            <a:custGeom>
                              <a:avLst/>
                              <a:gdLst>
                                <a:gd name="T0" fmla="*/ 821 w 1515"/>
                                <a:gd name="T1" fmla="*/ 470 h 937"/>
                                <a:gd name="T2" fmla="*/ 802 w 1515"/>
                                <a:gd name="T3" fmla="*/ 397 h 937"/>
                                <a:gd name="T4" fmla="*/ 785 w 1515"/>
                                <a:gd name="T5" fmla="*/ 355 h 937"/>
                                <a:gd name="T6" fmla="*/ 755 w 1515"/>
                                <a:gd name="T7" fmla="*/ 303 h 937"/>
                                <a:gd name="T8" fmla="*/ 718 w 1515"/>
                                <a:gd name="T9" fmla="*/ 258 h 937"/>
                                <a:gd name="T10" fmla="*/ 674 w 1515"/>
                                <a:gd name="T11" fmla="*/ 223 h 937"/>
                                <a:gd name="T12" fmla="*/ 621 w 1515"/>
                                <a:gd name="T13" fmla="*/ 198 h 937"/>
                                <a:gd name="T14" fmla="*/ 591 w 1515"/>
                                <a:gd name="T15" fmla="*/ 190 h 937"/>
                                <a:gd name="T16" fmla="*/ 588 w 1515"/>
                                <a:gd name="T17" fmla="*/ 582 h 937"/>
                                <a:gd name="T18" fmla="*/ 575 w 1515"/>
                                <a:gd name="T19" fmla="*/ 612 h 937"/>
                                <a:gd name="T20" fmla="*/ 549 w 1515"/>
                                <a:gd name="T21" fmla="*/ 639 h 937"/>
                                <a:gd name="T22" fmla="*/ 503 w 1515"/>
                                <a:gd name="T23" fmla="*/ 668 h 937"/>
                                <a:gd name="T24" fmla="*/ 417 w 1515"/>
                                <a:gd name="T25" fmla="*/ 709 h 937"/>
                                <a:gd name="T26" fmla="*/ 334 w 1515"/>
                                <a:gd name="T27" fmla="*/ 388 h 937"/>
                                <a:gd name="T28" fmla="*/ 411 w 1515"/>
                                <a:gd name="T29" fmla="*/ 361 h 937"/>
                                <a:gd name="T30" fmla="*/ 472 w 1515"/>
                                <a:gd name="T31" fmla="*/ 362 h 937"/>
                                <a:gd name="T32" fmla="*/ 521 w 1515"/>
                                <a:gd name="T33" fmla="*/ 394 h 937"/>
                                <a:gd name="T34" fmla="*/ 564 w 1515"/>
                                <a:gd name="T35" fmla="*/ 462 h 937"/>
                                <a:gd name="T36" fmla="*/ 586 w 1515"/>
                                <a:gd name="T37" fmla="*/ 520 h 937"/>
                                <a:gd name="T38" fmla="*/ 591 w 1515"/>
                                <a:gd name="T39" fmla="*/ 564 h 937"/>
                                <a:gd name="T40" fmla="*/ 561 w 1515"/>
                                <a:gd name="T41" fmla="*/ 186 h 937"/>
                                <a:gd name="T42" fmla="*/ 495 w 1515"/>
                                <a:gd name="T43" fmla="*/ 187 h 937"/>
                                <a:gd name="T44" fmla="*/ 419 w 1515"/>
                                <a:gd name="T45" fmla="*/ 204 h 937"/>
                                <a:gd name="T46" fmla="*/ 329 w 1515"/>
                                <a:gd name="T47" fmla="*/ 241 h 937"/>
                                <a:gd name="T48" fmla="*/ 252 w 1515"/>
                                <a:gd name="T49" fmla="*/ 936 h 937"/>
                                <a:gd name="T50" fmla="*/ 612 w 1515"/>
                                <a:gd name="T51" fmla="*/ 767 h 937"/>
                                <a:gd name="T52" fmla="*/ 674 w 1515"/>
                                <a:gd name="T53" fmla="*/ 729 h 937"/>
                                <a:gd name="T54" fmla="*/ 707 w 1515"/>
                                <a:gd name="T55" fmla="*/ 705 h 937"/>
                                <a:gd name="T56" fmla="*/ 751 w 1515"/>
                                <a:gd name="T57" fmla="*/ 665 h 937"/>
                                <a:gd name="T58" fmla="*/ 786 w 1515"/>
                                <a:gd name="T59" fmla="*/ 616 h 937"/>
                                <a:gd name="T60" fmla="*/ 811 w 1515"/>
                                <a:gd name="T61" fmla="*/ 560 h 937"/>
                                <a:gd name="T62" fmla="*/ 822 w 1515"/>
                                <a:gd name="T63" fmla="*/ 501 h 937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  <a:cxn ang="0">
                                  <a:pos x="T42" y="T43"/>
                                </a:cxn>
                                <a:cxn ang="0">
                                  <a:pos x="T44" y="T45"/>
                                </a:cxn>
                                <a:cxn ang="0">
                                  <a:pos x="T46" y="T47"/>
                                </a:cxn>
                                <a:cxn ang="0">
                                  <a:pos x="T48" y="T49"/>
                                </a:cxn>
                                <a:cxn ang="0">
                                  <a:pos x="T50" y="T51"/>
                                </a:cxn>
                                <a:cxn ang="0">
                                  <a:pos x="T52" y="T53"/>
                                </a:cxn>
                                <a:cxn ang="0">
                                  <a:pos x="T54" y="T55"/>
                                </a:cxn>
                                <a:cxn ang="0">
                                  <a:pos x="T56" y="T57"/>
                                </a:cxn>
                                <a:cxn ang="0">
                                  <a:pos x="T58" y="T59"/>
                                </a:cxn>
                                <a:cxn ang="0">
                                  <a:pos x="T60" y="T61"/>
                                </a:cxn>
                                <a:cxn ang="0">
                                  <a:pos x="T62" y="T63"/>
                                </a:cxn>
                              </a:cxnLst>
                              <a:rect l="0" t="0" r="r" b="b"/>
                              <a:pathLst>
                                <a:path w="1515" h="937">
                                  <a:moveTo>
                                    <a:pt x="822" y="501"/>
                                  </a:moveTo>
                                  <a:lnTo>
                                    <a:pt x="821" y="470"/>
                                  </a:lnTo>
                                  <a:lnTo>
                                    <a:pt x="814" y="435"/>
                                  </a:lnTo>
                                  <a:lnTo>
                                    <a:pt x="802" y="397"/>
                                  </a:lnTo>
                                  <a:lnTo>
                                    <a:pt x="786" y="358"/>
                                  </a:lnTo>
                                  <a:lnTo>
                                    <a:pt x="785" y="355"/>
                                  </a:lnTo>
                                  <a:lnTo>
                                    <a:pt x="771" y="328"/>
                                  </a:lnTo>
                                  <a:lnTo>
                                    <a:pt x="755" y="303"/>
                                  </a:lnTo>
                                  <a:lnTo>
                                    <a:pt x="738" y="280"/>
                                  </a:lnTo>
                                  <a:lnTo>
                                    <a:pt x="718" y="258"/>
                                  </a:lnTo>
                                  <a:lnTo>
                                    <a:pt x="697" y="239"/>
                                  </a:lnTo>
                                  <a:lnTo>
                                    <a:pt x="674" y="223"/>
                                  </a:lnTo>
                                  <a:lnTo>
                                    <a:pt x="648" y="209"/>
                                  </a:lnTo>
                                  <a:lnTo>
                                    <a:pt x="621" y="198"/>
                                  </a:lnTo>
                                  <a:lnTo>
                                    <a:pt x="592" y="190"/>
                                  </a:lnTo>
                                  <a:lnTo>
                                    <a:pt x="591" y="190"/>
                                  </a:lnTo>
                                  <a:lnTo>
                                    <a:pt x="591" y="564"/>
                                  </a:lnTo>
                                  <a:lnTo>
                                    <a:pt x="588" y="582"/>
                                  </a:lnTo>
                                  <a:lnTo>
                                    <a:pt x="583" y="598"/>
                                  </a:lnTo>
                                  <a:lnTo>
                                    <a:pt x="575" y="612"/>
                                  </a:lnTo>
                                  <a:lnTo>
                                    <a:pt x="564" y="626"/>
                                  </a:lnTo>
                                  <a:lnTo>
                                    <a:pt x="549" y="639"/>
                                  </a:lnTo>
                                  <a:lnTo>
                                    <a:pt x="529" y="653"/>
                                  </a:lnTo>
                                  <a:lnTo>
                                    <a:pt x="503" y="668"/>
                                  </a:lnTo>
                                  <a:lnTo>
                                    <a:pt x="471" y="684"/>
                                  </a:lnTo>
                                  <a:lnTo>
                                    <a:pt x="417" y="709"/>
                                  </a:lnTo>
                                  <a:lnTo>
                                    <a:pt x="278" y="414"/>
                                  </a:lnTo>
                                  <a:lnTo>
                                    <a:pt x="334" y="388"/>
                                  </a:lnTo>
                                  <a:lnTo>
                                    <a:pt x="374" y="371"/>
                                  </a:lnTo>
                                  <a:lnTo>
                                    <a:pt x="411" y="361"/>
                                  </a:lnTo>
                                  <a:lnTo>
                                    <a:pt x="443" y="358"/>
                                  </a:lnTo>
                                  <a:lnTo>
                                    <a:pt x="472" y="362"/>
                                  </a:lnTo>
                                  <a:lnTo>
                                    <a:pt x="497" y="374"/>
                                  </a:lnTo>
                                  <a:lnTo>
                                    <a:pt x="521" y="394"/>
                                  </a:lnTo>
                                  <a:lnTo>
                                    <a:pt x="543" y="424"/>
                                  </a:lnTo>
                                  <a:lnTo>
                                    <a:pt x="564" y="462"/>
                                  </a:lnTo>
                                  <a:lnTo>
                                    <a:pt x="577" y="493"/>
                                  </a:lnTo>
                                  <a:lnTo>
                                    <a:pt x="586" y="520"/>
                                  </a:lnTo>
                                  <a:lnTo>
                                    <a:pt x="591" y="544"/>
                                  </a:lnTo>
                                  <a:lnTo>
                                    <a:pt x="591" y="564"/>
                                  </a:lnTo>
                                  <a:lnTo>
                                    <a:pt x="591" y="190"/>
                                  </a:lnTo>
                                  <a:lnTo>
                                    <a:pt x="561" y="186"/>
                                  </a:lnTo>
                                  <a:lnTo>
                                    <a:pt x="529" y="185"/>
                                  </a:lnTo>
                                  <a:lnTo>
                                    <a:pt x="495" y="187"/>
                                  </a:lnTo>
                                  <a:lnTo>
                                    <a:pt x="459" y="193"/>
                                  </a:lnTo>
                                  <a:lnTo>
                                    <a:pt x="419" y="204"/>
                                  </a:lnTo>
                                  <a:lnTo>
                                    <a:pt x="376" y="220"/>
                                  </a:lnTo>
                                  <a:lnTo>
                                    <a:pt x="329" y="241"/>
                                  </a:lnTo>
                                  <a:lnTo>
                                    <a:pt x="0" y="395"/>
                                  </a:lnTo>
                                  <a:lnTo>
                                    <a:pt x="252" y="936"/>
                                  </a:lnTo>
                                  <a:lnTo>
                                    <a:pt x="582" y="782"/>
                                  </a:lnTo>
                                  <a:lnTo>
                                    <a:pt x="612" y="767"/>
                                  </a:lnTo>
                                  <a:lnTo>
                                    <a:pt x="643" y="749"/>
                                  </a:lnTo>
                                  <a:lnTo>
                                    <a:pt x="674" y="729"/>
                                  </a:lnTo>
                                  <a:lnTo>
                                    <a:pt x="701" y="709"/>
                                  </a:lnTo>
                                  <a:lnTo>
                                    <a:pt x="707" y="705"/>
                                  </a:lnTo>
                                  <a:lnTo>
                                    <a:pt x="730" y="686"/>
                                  </a:lnTo>
                                  <a:lnTo>
                                    <a:pt x="751" y="665"/>
                                  </a:lnTo>
                                  <a:lnTo>
                                    <a:pt x="770" y="642"/>
                                  </a:lnTo>
                                  <a:lnTo>
                                    <a:pt x="786" y="616"/>
                                  </a:lnTo>
                                  <a:lnTo>
                                    <a:pt x="800" y="588"/>
                                  </a:lnTo>
                                  <a:lnTo>
                                    <a:pt x="811" y="560"/>
                                  </a:lnTo>
                                  <a:lnTo>
                                    <a:pt x="818" y="531"/>
                                  </a:lnTo>
                                  <a:lnTo>
                                    <a:pt x="822" y="501"/>
                                  </a:lnTo>
                                </a:path>
                              </a:pathLst>
                            </a:custGeom>
                            <a:solidFill>
                              <a:srgbClr val="EBEBEB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" name="Freeform 5"/>
                          <wps:cNvSpPr>
                            <a:spLocks/>
                          </wps:cNvSpPr>
                          <wps:spPr bwMode="auto">
                            <a:xfrm>
                              <a:off x="2254" y="3622"/>
                              <a:ext cx="1515" cy="937"/>
                            </a:xfrm>
                            <a:custGeom>
                              <a:avLst/>
                              <a:gdLst>
                                <a:gd name="T0" fmla="*/ 1511 w 1515"/>
                                <a:gd name="T1" fmla="*/ 160 h 937"/>
                                <a:gd name="T2" fmla="*/ 1496 w 1515"/>
                                <a:gd name="T3" fmla="*/ 114 h 937"/>
                                <a:gd name="T4" fmla="*/ 1445 w 1515"/>
                                <a:gd name="T5" fmla="*/ 48 h 937"/>
                                <a:gd name="T6" fmla="*/ 1368 w 1515"/>
                                <a:gd name="T7" fmla="*/ 9 h 937"/>
                                <a:gd name="T8" fmla="*/ 1311 w 1515"/>
                                <a:gd name="T9" fmla="*/ 258 h 937"/>
                                <a:gd name="T10" fmla="*/ 1311 w 1515"/>
                                <a:gd name="T11" fmla="*/ 280 h 937"/>
                                <a:gd name="T12" fmla="*/ 1296 w 1515"/>
                                <a:gd name="T13" fmla="*/ 318 h 937"/>
                                <a:gd name="T14" fmla="*/ 1266 w 1515"/>
                                <a:gd name="T15" fmla="*/ 347 h 937"/>
                                <a:gd name="T16" fmla="*/ 1225 w 1515"/>
                                <a:gd name="T17" fmla="*/ 366 h 937"/>
                                <a:gd name="T18" fmla="*/ 1184 w 1515"/>
                                <a:gd name="T19" fmla="*/ 370 h 937"/>
                                <a:gd name="T20" fmla="*/ 1145 w 1515"/>
                                <a:gd name="T21" fmla="*/ 358 h 937"/>
                                <a:gd name="T22" fmla="*/ 1112 w 1515"/>
                                <a:gd name="T23" fmla="*/ 326 h 937"/>
                                <a:gd name="T24" fmla="*/ 1090 w 1515"/>
                                <a:gd name="T25" fmla="*/ 277 h 937"/>
                                <a:gd name="T26" fmla="*/ 1086 w 1515"/>
                                <a:gd name="T27" fmla="*/ 232 h 937"/>
                                <a:gd name="T28" fmla="*/ 1102 w 1515"/>
                                <a:gd name="T29" fmla="*/ 193 h 937"/>
                                <a:gd name="T30" fmla="*/ 1132 w 1515"/>
                                <a:gd name="T31" fmla="*/ 164 h 937"/>
                                <a:gd name="T32" fmla="*/ 1172 w 1515"/>
                                <a:gd name="T33" fmla="*/ 145 h 937"/>
                                <a:gd name="T34" fmla="*/ 1212 w 1515"/>
                                <a:gd name="T35" fmla="*/ 141 h 937"/>
                                <a:gd name="T36" fmla="*/ 1251 w 1515"/>
                                <a:gd name="T37" fmla="*/ 154 h 937"/>
                                <a:gd name="T38" fmla="*/ 1283 w 1515"/>
                                <a:gd name="T39" fmla="*/ 185 h 937"/>
                                <a:gd name="T40" fmla="*/ 1306 w 1515"/>
                                <a:gd name="T41" fmla="*/ 234 h 937"/>
                                <a:gd name="T42" fmla="*/ 1311 w 1515"/>
                                <a:gd name="T43" fmla="*/ 0 h 937"/>
                                <a:gd name="T44" fmla="*/ 1245 w 1515"/>
                                <a:gd name="T45" fmla="*/ 4 h 937"/>
                                <a:gd name="T46" fmla="*/ 1100 w 1515"/>
                                <a:gd name="T47" fmla="*/ 51 h 937"/>
                                <a:gd name="T48" fmla="*/ 985 w 1515"/>
                                <a:gd name="T49" fmla="*/ 122 h 937"/>
                                <a:gd name="T50" fmla="*/ 911 w 1515"/>
                                <a:gd name="T51" fmla="*/ 210 h 937"/>
                                <a:gd name="T52" fmla="*/ 882 w 1515"/>
                                <a:gd name="T53" fmla="*/ 304 h 937"/>
                                <a:gd name="T54" fmla="*/ 900 w 1515"/>
                                <a:gd name="T55" fmla="*/ 395 h 937"/>
                                <a:gd name="T56" fmla="*/ 964 w 1515"/>
                                <a:gd name="T57" fmla="*/ 471 h 937"/>
                                <a:gd name="T58" fmla="*/ 1068 w 1515"/>
                                <a:gd name="T59" fmla="*/ 507 h 937"/>
                                <a:gd name="T60" fmla="*/ 1174 w 1515"/>
                                <a:gd name="T61" fmla="*/ 501 h 937"/>
                                <a:gd name="T62" fmla="*/ 1293 w 1515"/>
                                <a:gd name="T63" fmla="*/ 460 h 937"/>
                                <a:gd name="T64" fmla="*/ 1411 w 1515"/>
                                <a:gd name="T65" fmla="*/ 387 h 937"/>
                                <a:gd name="T66" fmla="*/ 1454 w 1515"/>
                                <a:gd name="T67" fmla="*/ 345 h 937"/>
                                <a:gd name="T68" fmla="*/ 1506 w 1515"/>
                                <a:gd name="T69" fmla="*/ 252 h 937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  <a:cxn ang="0">
                                  <a:pos x="T42" y="T43"/>
                                </a:cxn>
                                <a:cxn ang="0">
                                  <a:pos x="T44" y="T45"/>
                                </a:cxn>
                                <a:cxn ang="0">
                                  <a:pos x="T46" y="T47"/>
                                </a:cxn>
                                <a:cxn ang="0">
                                  <a:pos x="T48" y="T49"/>
                                </a:cxn>
                                <a:cxn ang="0">
                                  <a:pos x="T50" y="T51"/>
                                </a:cxn>
                                <a:cxn ang="0">
                                  <a:pos x="T52" y="T53"/>
                                </a:cxn>
                                <a:cxn ang="0">
                                  <a:pos x="T54" y="T55"/>
                                </a:cxn>
                                <a:cxn ang="0">
                                  <a:pos x="T56" y="T57"/>
                                </a:cxn>
                                <a:cxn ang="0">
                                  <a:pos x="T58" y="T59"/>
                                </a:cxn>
                                <a:cxn ang="0">
                                  <a:pos x="T60" y="T61"/>
                                </a:cxn>
                                <a:cxn ang="0">
                                  <a:pos x="T62" y="T63"/>
                                </a:cxn>
                                <a:cxn ang="0">
                                  <a:pos x="T64" y="T65"/>
                                </a:cxn>
                                <a:cxn ang="0">
                                  <a:pos x="T66" y="T67"/>
                                </a:cxn>
                                <a:cxn ang="0">
                                  <a:pos x="T68" y="T69"/>
                                </a:cxn>
                              </a:cxnLst>
                              <a:rect l="0" t="0" r="r" b="b"/>
                              <a:pathLst>
                                <a:path w="1515" h="937">
                                  <a:moveTo>
                                    <a:pt x="1514" y="206"/>
                                  </a:moveTo>
                                  <a:lnTo>
                                    <a:pt x="1511" y="160"/>
                                  </a:lnTo>
                                  <a:lnTo>
                                    <a:pt x="1504" y="141"/>
                                  </a:lnTo>
                                  <a:lnTo>
                                    <a:pt x="1496" y="114"/>
                                  </a:lnTo>
                                  <a:lnTo>
                                    <a:pt x="1473" y="78"/>
                                  </a:lnTo>
                                  <a:lnTo>
                                    <a:pt x="1445" y="48"/>
                                  </a:lnTo>
                                  <a:lnTo>
                                    <a:pt x="1410" y="25"/>
                                  </a:lnTo>
                                  <a:lnTo>
                                    <a:pt x="1368" y="9"/>
                                  </a:lnTo>
                                  <a:lnTo>
                                    <a:pt x="1311" y="0"/>
                                  </a:lnTo>
                                  <a:lnTo>
                                    <a:pt x="1311" y="258"/>
                                  </a:lnTo>
                                  <a:lnTo>
                                    <a:pt x="1311" y="277"/>
                                  </a:lnTo>
                                  <a:lnTo>
                                    <a:pt x="1311" y="280"/>
                                  </a:lnTo>
                                  <a:lnTo>
                                    <a:pt x="1305" y="300"/>
                                  </a:lnTo>
                                  <a:lnTo>
                                    <a:pt x="1296" y="318"/>
                                  </a:lnTo>
                                  <a:lnTo>
                                    <a:pt x="1283" y="334"/>
                                  </a:lnTo>
                                  <a:lnTo>
                                    <a:pt x="1266" y="347"/>
                                  </a:lnTo>
                                  <a:lnTo>
                                    <a:pt x="1246" y="358"/>
                                  </a:lnTo>
                                  <a:lnTo>
                                    <a:pt x="1225" y="366"/>
                                  </a:lnTo>
                                  <a:lnTo>
                                    <a:pt x="1204" y="370"/>
                                  </a:lnTo>
                                  <a:lnTo>
                                    <a:pt x="1184" y="370"/>
                                  </a:lnTo>
                                  <a:lnTo>
                                    <a:pt x="1164" y="366"/>
                                  </a:lnTo>
                                  <a:lnTo>
                                    <a:pt x="1145" y="358"/>
                                  </a:lnTo>
                                  <a:lnTo>
                                    <a:pt x="1128" y="344"/>
                                  </a:lnTo>
                                  <a:lnTo>
                                    <a:pt x="1112" y="326"/>
                                  </a:lnTo>
                                  <a:lnTo>
                                    <a:pt x="1099" y="302"/>
                                  </a:lnTo>
                                  <a:lnTo>
                                    <a:pt x="1090" y="277"/>
                                  </a:lnTo>
                                  <a:lnTo>
                                    <a:pt x="1085" y="253"/>
                                  </a:lnTo>
                                  <a:lnTo>
                                    <a:pt x="1086" y="232"/>
                                  </a:lnTo>
                                  <a:lnTo>
                                    <a:pt x="1092" y="211"/>
                                  </a:lnTo>
                                  <a:lnTo>
                                    <a:pt x="1102" y="193"/>
                                  </a:lnTo>
                                  <a:lnTo>
                                    <a:pt x="1115" y="177"/>
                                  </a:lnTo>
                                  <a:lnTo>
                                    <a:pt x="1132" y="164"/>
                                  </a:lnTo>
                                  <a:lnTo>
                                    <a:pt x="1152" y="153"/>
                                  </a:lnTo>
                                  <a:lnTo>
                                    <a:pt x="1172" y="145"/>
                                  </a:lnTo>
                                  <a:lnTo>
                                    <a:pt x="1192" y="141"/>
                                  </a:lnTo>
                                  <a:lnTo>
                                    <a:pt x="1212" y="141"/>
                                  </a:lnTo>
                                  <a:lnTo>
                                    <a:pt x="1232" y="145"/>
                                  </a:lnTo>
                                  <a:lnTo>
                                    <a:pt x="1251" y="154"/>
                                  </a:lnTo>
                                  <a:lnTo>
                                    <a:pt x="1268" y="167"/>
                                  </a:lnTo>
                                  <a:lnTo>
                                    <a:pt x="1283" y="185"/>
                                  </a:lnTo>
                                  <a:lnTo>
                                    <a:pt x="1296" y="208"/>
                                  </a:lnTo>
                                  <a:lnTo>
                                    <a:pt x="1306" y="234"/>
                                  </a:lnTo>
                                  <a:lnTo>
                                    <a:pt x="1311" y="258"/>
                                  </a:lnTo>
                                  <a:lnTo>
                                    <a:pt x="1311" y="0"/>
                                  </a:lnTo>
                                  <a:lnTo>
                                    <a:pt x="1310" y="0"/>
                                  </a:lnTo>
                                  <a:lnTo>
                                    <a:pt x="1245" y="4"/>
                                  </a:lnTo>
                                  <a:lnTo>
                                    <a:pt x="1176" y="21"/>
                                  </a:lnTo>
                                  <a:lnTo>
                                    <a:pt x="1100" y="51"/>
                                  </a:lnTo>
                                  <a:lnTo>
                                    <a:pt x="1037" y="85"/>
                                  </a:lnTo>
                                  <a:lnTo>
                                    <a:pt x="985" y="122"/>
                                  </a:lnTo>
                                  <a:lnTo>
                                    <a:pt x="942" y="164"/>
                                  </a:lnTo>
                                  <a:lnTo>
                                    <a:pt x="911" y="210"/>
                                  </a:lnTo>
                                  <a:lnTo>
                                    <a:pt x="891" y="258"/>
                                  </a:lnTo>
                                  <a:lnTo>
                                    <a:pt x="882" y="304"/>
                                  </a:lnTo>
                                  <a:lnTo>
                                    <a:pt x="885" y="350"/>
                                  </a:lnTo>
                                  <a:lnTo>
                                    <a:pt x="900" y="395"/>
                                  </a:lnTo>
                                  <a:lnTo>
                                    <a:pt x="927" y="438"/>
                                  </a:lnTo>
                                  <a:lnTo>
                                    <a:pt x="964" y="471"/>
                                  </a:lnTo>
                                  <a:lnTo>
                                    <a:pt x="1011" y="494"/>
                                  </a:lnTo>
                                  <a:lnTo>
                                    <a:pt x="1068" y="507"/>
                                  </a:lnTo>
                                  <a:lnTo>
                                    <a:pt x="1119" y="509"/>
                                  </a:lnTo>
                                  <a:lnTo>
                                    <a:pt x="1174" y="501"/>
                                  </a:lnTo>
                                  <a:lnTo>
                                    <a:pt x="1231" y="485"/>
                                  </a:lnTo>
                                  <a:lnTo>
                                    <a:pt x="1293" y="460"/>
                                  </a:lnTo>
                                  <a:lnTo>
                                    <a:pt x="1357" y="426"/>
                                  </a:lnTo>
                                  <a:lnTo>
                                    <a:pt x="1411" y="387"/>
                                  </a:lnTo>
                                  <a:lnTo>
                                    <a:pt x="1429" y="370"/>
                                  </a:lnTo>
                                  <a:lnTo>
                                    <a:pt x="1454" y="345"/>
                                  </a:lnTo>
                                  <a:lnTo>
                                    <a:pt x="1486" y="299"/>
                                  </a:lnTo>
                                  <a:lnTo>
                                    <a:pt x="1506" y="252"/>
                                  </a:lnTo>
                                  <a:lnTo>
                                    <a:pt x="1514" y="206"/>
                                  </a:lnTo>
                                </a:path>
                              </a:pathLst>
                            </a:custGeom>
                            <a:solidFill>
                              <a:srgbClr val="EBEBEB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pic:pic xmlns:pic="http://schemas.openxmlformats.org/drawingml/2006/picture">
                        <pic:nvPicPr>
                          <pic:cNvPr id="5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350" y="1156"/>
                            <a:ext cx="7240" cy="4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g:grpSp>
                        <wpg:cNvPr id="6" name="Group 7"/>
                        <wpg:cNvGrpSpPr>
                          <a:grpSpLocks/>
                        </wpg:cNvGrpSpPr>
                        <wpg:grpSpPr bwMode="auto">
                          <a:xfrm>
                            <a:off x="2013" y="5142"/>
                            <a:ext cx="1035" cy="815"/>
                            <a:chOff x="2013" y="5142"/>
                            <a:chExt cx="1035" cy="815"/>
                          </a:xfrm>
                        </wpg:grpSpPr>
                        <wps:wsp>
                          <wps:cNvPr id="7" name="Freeform 8"/>
                          <wps:cNvSpPr>
                            <a:spLocks/>
                          </wps:cNvSpPr>
                          <wps:spPr bwMode="auto">
                            <a:xfrm>
                              <a:off x="2013" y="5142"/>
                              <a:ext cx="1035" cy="815"/>
                            </a:xfrm>
                            <a:custGeom>
                              <a:avLst/>
                              <a:gdLst>
                                <a:gd name="T0" fmla="*/ 628 w 1035"/>
                                <a:gd name="T1" fmla="*/ 465 h 815"/>
                                <a:gd name="T2" fmla="*/ 613 w 1035"/>
                                <a:gd name="T3" fmla="*/ 420 h 815"/>
                                <a:gd name="T4" fmla="*/ 562 w 1035"/>
                                <a:gd name="T5" fmla="*/ 353 h 815"/>
                                <a:gd name="T6" fmla="*/ 486 w 1035"/>
                                <a:gd name="T7" fmla="*/ 314 h 815"/>
                                <a:gd name="T8" fmla="*/ 428 w 1035"/>
                                <a:gd name="T9" fmla="*/ 582 h 815"/>
                                <a:gd name="T10" fmla="*/ 423 w 1035"/>
                                <a:gd name="T11" fmla="*/ 606 h 815"/>
                                <a:gd name="T12" fmla="*/ 400 w 1035"/>
                                <a:gd name="T13" fmla="*/ 639 h 815"/>
                                <a:gd name="T14" fmla="*/ 364 w 1035"/>
                                <a:gd name="T15" fmla="*/ 663 h 815"/>
                                <a:gd name="T16" fmla="*/ 322 w 1035"/>
                                <a:gd name="T17" fmla="*/ 675 h 815"/>
                                <a:gd name="T18" fmla="*/ 281 w 1035"/>
                                <a:gd name="T19" fmla="*/ 671 h 815"/>
                                <a:gd name="T20" fmla="*/ 245 w 1035"/>
                                <a:gd name="T21" fmla="*/ 649 h 815"/>
                                <a:gd name="T22" fmla="*/ 217 w 1035"/>
                                <a:gd name="T23" fmla="*/ 607 h 815"/>
                                <a:gd name="T24" fmla="*/ 203 w 1035"/>
                                <a:gd name="T25" fmla="*/ 559 h 815"/>
                                <a:gd name="T26" fmla="*/ 209 w 1035"/>
                                <a:gd name="T27" fmla="*/ 517 h 815"/>
                                <a:gd name="T28" fmla="*/ 233 w 1035"/>
                                <a:gd name="T29" fmla="*/ 483 h 815"/>
                                <a:gd name="T30" fmla="*/ 269 w 1035"/>
                                <a:gd name="T31" fmla="*/ 458 h 815"/>
                                <a:gd name="T32" fmla="*/ 310 w 1035"/>
                                <a:gd name="T33" fmla="*/ 446 h 815"/>
                                <a:gd name="T34" fmla="*/ 350 w 1035"/>
                                <a:gd name="T35" fmla="*/ 450 h 815"/>
                                <a:gd name="T36" fmla="*/ 385 w 1035"/>
                                <a:gd name="T37" fmla="*/ 472 h 815"/>
                                <a:gd name="T38" fmla="*/ 413 w 1035"/>
                                <a:gd name="T39" fmla="*/ 513 h 815"/>
                                <a:gd name="T40" fmla="*/ 428 w 1035"/>
                                <a:gd name="T41" fmla="*/ 563 h 815"/>
                                <a:gd name="T42" fmla="*/ 428 w 1035"/>
                                <a:gd name="T43" fmla="*/ 305 h 815"/>
                                <a:gd name="T44" fmla="*/ 363 w 1035"/>
                                <a:gd name="T45" fmla="*/ 309 h 815"/>
                                <a:gd name="T46" fmla="*/ 218 w 1035"/>
                                <a:gd name="T47" fmla="*/ 356 h 815"/>
                                <a:gd name="T48" fmla="*/ 102 w 1035"/>
                                <a:gd name="T49" fmla="*/ 428 h 815"/>
                                <a:gd name="T50" fmla="*/ 28 w 1035"/>
                                <a:gd name="T51" fmla="*/ 515 h 815"/>
                                <a:gd name="T52" fmla="*/ 0 w 1035"/>
                                <a:gd name="T53" fmla="*/ 610 h 815"/>
                                <a:gd name="T54" fmla="*/ 18 w 1035"/>
                                <a:gd name="T55" fmla="*/ 701 h 815"/>
                                <a:gd name="T56" fmla="*/ 82 w 1035"/>
                                <a:gd name="T57" fmla="*/ 777 h 815"/>
                                <a:gd name="T58" fmla="*/ 185 w 1035"/>
                                <a:gd name="T59" fmla="*/ 812 h 815"/>
                                <a:gd name="T60" fmla="*/ 291 w 1035"/>
                                <a:gd name="T61" fmla="*/ 807 h 815"/>
                                <a:gd name="T62" fmla="*/ 410 w 1035"/>
                                <a:gd name="T63" fmla="*/ 765 h 815"/>
                                <a:gd name="T64" fmla="*/ 529 w 1035"/>
                                <a:gd name="T65" fmla="*/ 693 h 815"/>
                                <a:gd name="T66" fmla="*/ 572 w 1035"/>
                                <a:gd name="T67" fmla="*/ 651 h 815"/>
                                <a:gd name="T68" fmla="*/ 623 w 1035"/>
                                <a:gd name="T69" fmla="*/ 557 h 815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  <a:cxn ang="0">
                                  <a:pos x="T42" y="T43"/>
                                </a:cxn>
                                <a:cxn ang="0">
                                  <a:pos x="T44" y="T45"/>
                                </a:cxn>
                                <a:cxn ang="0">
                                  <a:pos x="T46" y="T47"/>
                                </a:cxn>
                                <a:cxn ang="0">
                                  <a:pos x="T48" y="T49"/>
                                </a:cxn>
                                <a:cxn ang="0">
                                  <a:pos x="T50" y="T51"/>
                                </a:cxn>
                                <a:cxn ang="0">
                                  <a:pos x="T52" y="T53"/>
                                </a:cxn>
                                <a:cxn ang="0">
                                  <a:pos x="T54" y="T55"/>
                                </a:cxn>
                                <a:cxn ang="0">
                                  <a:pos x="T56" y="T57"/>
                                </a:cxn>
                                <a:cxn ang="0">
                                  <a:pos x="T58" y="T59"/>
                                </a:cxn>
                                <a:cxn ang="0">
                                  <a:pos x="T60" y="T61"/>
                                </a:cxn>
                                <a:cxn ang="0">
                                  <a:pos x="T62" y="T63"/>
                                </a:cxn>
                                <a:cxn ang="0">
                                  <a:pos x="T64" y="T65"/>
                                </a:cxn>
                                <a:cxn ang="0">
                                  <a:pos x="T66" y="T67"/>
                                </a:cxn>
                                <a:cxn ang="0">
                                  <a:pos x="T68" y="T69"/>
                                </a:cxn>
                              </a:cxnLst>
                              <a:rect l="0" t="0" r="r" b="b"/>
                              <a:pathLst>
                                <a:path w="1035" h="815">
                                  <a:moveTo>
                                    <a:pt x="631" y="511"/>
                                  </a:moveTo>
                                  <a:lnTo>
                                    <a:pt x="628" y="465"/>
                                  </a:lnTo>
                                  <a:lnTo>
                                    <a:pt x="622" y="446"/>
                                  </a:lnTo>
                                  <a:lnTo>
                                    <a:pt x="613" y="420"/>
                                  </a:lnTo>
                                  <a:lnTo>
                                    <a:pt x="591" y="383"/>
                                  </a:lnTo>
                                  <a:lnTo>
                                    <a:pt x="562" y="353"/>
                                  </a:lnTo>
                                  <a:lnTo>
                                    <a:pt x="527" y="330"/>
                                  </a:lnTo>
                                  <a:lnTo>
                                    <a:pt x="486" y="314"/>
                                  </a:lnTo>
                                  <a:lnTo>
                                    <a:pt x="428" y="305"/>
                                  </a:lnTo>
                                  <a:lnTo>
                                    <a:pt x="428" y="582"/>
                                  </a:lnTo>
                                  <a:lnTo>
                                    <a:pt x="428" y="586"/>
                                  </a:lnTo>
                                  <a:lnTo>
                                    <a:pt x="423" y="606"/>
                                  </a:lnTo>
                                  <a:lnTo>
                                    <a:pt x="413" y="623"/>
                                  </a:lnTo>
                                  <a:lnTo>
                                    <a:pt x="400" y="639"/>
                                  </a:lnTo>
                                  <a:lnTo>
                                    <a:pt x="384" y="652"/>
                                  </a:lnTo>
                                  <a:lnTo>
                                    <a:pt x="364" y="663"/>
                                  </a:lnTo>
                                  <a:lnTo>
                                    <a:pt x="342" y="671"/>
                                  </a:lnTo>
                                  <a:lnTo>
                                    <a:pt x="322" y="675"/>
                                  </a:lnTo>
                                  <a:lnTo>
                                    <a:pt x="301" y="675"/>
                                  </a:lnTo>
                                  <a:lnTo>
                                    <a:pt x="281" y="671"/>
                                  </a:lnTo>
                                  <a:lnTo>
                                    <a:pt x="262" y="663"/>
                                  </a:lnTo>
                                  <a:lnTo>
                                    <a:pt x="245" y="649"/>
                                  </a:lnTo>
                                  <a:lnTo>
                                    <a:pt x="230" y="631"/>
                                  </a:lnTo>
                                  <a:lnTo>
                                    <a:pt x="217" y="607"/>
                                  </a:lnTo>
                                  <a:lnTo>
                                    <a:pt x="207" y="582"/>
                                  </a:lnTo>
                                  <a:lnTo>
                                    <a:pt x="203" y="559"/>
                                  </a:lnTo>
                                  <a:lnTo>
                                    <a:pt x="204" y="537"/>
                                  </a:lnTo>
                                  <a:lnTo>
                                    <a:pt x="209" y="517"/>
                                  </a:lnTo>
                                  <a:lnTo>
                                    <a:pt x="219" y="499"/>
                                  </a:lnTo>
                                  <a:lnTo>
                                    <a:pt x="233" y="483"/>
                                  </a:lnTo>
                                  <a:lnTo>
                                    <a:pt x="249" y="469"/>
                                  </a:lnTo>
                                  <a:lnTo>
                                    <a:pt x="269" y="458"/>
                                  </a:lnTo>
                                  <a:lnTo>
                                    <a:pt x="290" y="450"/>
                                  </a:lnTo>
                                  <a:lnTo>
                                    <a:pt x="310" y="446"/>
                                  </a:lnTo>
                                  <a:lnTo>
                                    <a:pt x="330" y="446"/>
                                  </a:lnTo>
                                  <a:lnTo>
                                    <a:pt x="350" y="450"/>
                                  </a:lnTo>
                                  <a:lnTo>
                                    <a:pt x="369" y="459"/>
                                  </a:lnTo>
                                  <a:lnTo>
                                    <a:pt x="385" y="472"/>
                                  </a:lnTo>
                                  <a:lnTo>
                                    <a:pt x="400" y="490"/>
                                  </a:lnTo>
                                  <a:lnTo>
                                    <a:pt x="413" y="513"/>
                                  </a:lnTo>
                                  <a:lnTo>
                                    <a:pt x="423" y="540"/>
                                  </a:lnTo>
                                  <a:lnTo>
                                    <a:pt x="428" y="563"/>
                                  </a:lnTo>
                                  <a:lnTo>
                                    <a:pt x="428" y="582"/>
                                  </a:lnTo>
                                  <a:lnTo>
                                    <a:pt x="428" y="305"/>
                                  </a:lnTo>
                                  <a:lnTo>
                                    <a:pt x="427" y="305"/>
                                  </a:lnTo>
                                  <a:lnTo>
                                    <a:pt x="363" y="309"/>
                                  </a:lnTo>
                                  <a:lnTo>
                                    <a:pt x="293" y="326"/>
                                  </a:lnTo>
                                  <a:lnTo>
                                    <a:pt x="218" y="356"/>
                                  </a:lnTo>
                                  <a:lnTo>
                                    <a:pt x="155" y="390"/>
                                  </a:lnTo>
                                  <a:lnTo>
                                    <a:pt x="102" y="428"/>
                                  </a:lnTo>
                                  <a:lnTo>
                                    <a:pt x="60" y="469"/>
                                  </a:lnTo>
                                  <a:lnTo>
                                    <a:pt x="28" y="515"/>
                                  </a:lnTo>
                                  <a:lnTo>
                                    <a:pt x="8" y="563"/>
                                  </a:lnTo>
                                  <a:lnTo>
                                    <a:pt x="0" y="610"/>
                                  </a:lnTo>
                                  <a:lnTo>
                                    <a:pt x="3" y="656"/>
                                  </a:lnTo>
                                  <a:lnTo>
                                    <a:pt x="18" y="701"/>
                                  </a:lnTo>
                                  <a:lnTo>
                                    <a:pt x="45" y="744"/>
                                  </a:lnTo>
                                  <a:lnTo>
                                    <a:pt x="82" y="777"/>
                                  </a:lnTo>
                                  <a:lnTo>
                                    <a:pt x="129" y="799"/>
                                  </a:lnTo>
                                  <a:lnTo>
                                    <a:pt x="185" y="812"/>
                                  </a:lnTo>
                                  <a:lnTo>
                                    <a:pt x="237" y="814"/>
                                  </a:lnTo>
                                  <a:lnTo>
                                    <a:pt x="291" y="807"/>
                                  </a:lnTo>
                                  <a:lnTo>
                                    <a:pt x="349" y="790"/>
                                  </a:lnTo>
                                  <a:lnTo>
                                    <a:pt x="410" y="765"/>
                                  </a:lnTo>
                                  <a:lnTo>
                                    <a:pt x="475" y="731"/>
                                  </a:lnTo>
                                  <a:lnTo>
                                    <a:pt x="529" y="693"/>
                                  </a:lnTo>
                                  <a:lnTo>
                                    <a:pt x="546" y="675"/>
                                  </a:lnTo>
                                  <a:lnTo>
                                    <a:pt x="572" y="651"/>
                                  </a:lnTo>
                                  <a:lnTo>
                                    <a:pt x="603" y="605"/>
                                  </a:lnTo>
                                  <a:lnTo>
                                    <a:pt x="623" y="557"/>
                                  </a:lnTo>
                                  <a:lnTo>
                                    <a:pt x="631" y="511"/>
                                  </a:lnTo>
                                </a:path>
                              </a:pathLst>
                            </a:custGeom>
                            <a:solidFill>
                              <a:srgbClr val="EBEBEB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8" name="Freeform 9"/>
                          <wps:cNvSpPr>
                            <a:spLocks/>
                          </wps:cNvSpPr>
                          <wps:spPr bwMode="auto">
                            <a:xfrm>
                              <a:off x="2013" y="5142"/>
                              <a:ext cx="1035" cy="815"/>
                            </a:xfrm>
                            <a:custGeom>
                              <a:avLst/>
                              <a:gdLst>
                                <a:gd name="T0" fmla="*/ 1034 w 1035"/>
                                <a:gd name="T1" fmla="*/ 0 h 815"/>
                                <a:gd name="T2" fmla="*/ 1004 w 1035"/>
                                <a:gd name="T3" fmla="*/ 2 h 815"/>
                                <a:gd name="T4" fmla="*/ 977 w 1035"/>
                                <a:gd name="T5" fmla="*/ 7 h 815"/>
                                <a:gd name="T6" fmla="*/ 951 w 1035"/>
                                <a:gd name="T7" fmla="*/ 15 h 815"/>
                                <a:gd name="T8" fmla="*/ 928 w 1035"/>
                                <a:gd name="T9" fmla="*/ 24 h 815"/>
                                <a:gd name="T10" fmla="*/ 909 w 1035"/>
                                <a:gd name="T11" fmla="*/ 34 h 815"/>
                                <a:gd name="T12" fmla="*/ 891 w 1035"/>
                                <a:gd name="T13" fmla="*/ 46 h 815"/>
                                <a:gd name="T14" fmla="*/ 877 w 1035"/>
                                <a:gd name="T15" fmla="*/ 58 h 815"/>
                                <a:gd name="T16" fmla="*/ 865 w 1035"/>
                                <a:gd name="T17" fmla="*/ 72 h 815"/>
                                <a:gd name="T18" fmla="*/ 855 w 1035"/>
                                <a:gd name="T19" fmla="*/ 89 h 815"/>
                                <a:gd name="T20" fmla="*/ 847 w 1035"/>
                                <a:gd name="T21" fmla="*/ 108 h 815"/>
                                <a:gd name="T22" fmla="*/ 841 w 1035"/>
                                <a:gd name="T23" fmla="*/ 130 h 815"/>
                                <a:gd name="T24" fmla="*/ 836 w 1035"/>
                                <a:gd name="T25" fmla="*/ 156 h 815"/>
                                <a:gd name="T26" fmla="*/ 806 w 1035"/>
                                <a:gd name="T27" fmla="*/ 92 h 815"/>
                                <a:gd name="T28" fmla="*/ 620 w 1035"/>
                                <a:gd name="T29" fmla="*/ 179 h 815"/>
                                <a:gd name="T30" fmla="*/ 803 w 1035"/>
                                <a:gd name="T31" fmla="*/ 571 h 815"/>
                                <a:gd name="T32" fmla="*/ 1003 w 1035"/>
                                <a:gd name="T33" fmla="*/ 477 h 815"/>
                                <a:gd name="T34" fmla="*/ 942 w 1035"/>
                                <a:gd name="T35" fmla="*/ 346 h 815"/>
                                <a:gd name="T36" fmla="*/ 923 w 1035"/>
                                <a:gd name="T37" fmla="*/ 302 h 815"/>
                                <a:gd name="T38" fmla="*/ 912 w 1035"/>
                                <a:gd name="T39" fmla="*/ 263 h 815"/>
                                <a:gd name="T40" fmla="*/ 909 w 1035"/>
                                <a:gd name="T41" fmla="*/ 230 h 815"/>
                                <a:gd name="T42" fmla="*/ 912 w 1035"/>
                                <a:gd name="T43" fmla="*/ 203 h 815"/>
                                <a:gd name="T44" fmla="*/ 919 w 1035"/>
                                <a:gd name="T45" fmla="*/ 187 h 815"/>
                                <a:gd name="T46" fmla="*/ 930 w 1035"/>
                                <a:gd name="T47" fmla="*/ 173 h 815"/>
                                <a:gd name="T48" fmla="*/ 944 w 1035"/>
                                <a:gd name="T49" fmla="*/ 160 h 815"/>
                                <a:gd name="T50" fmla="*/ 952 w 1035"/>
                                <a:gd name="T51" fmla="*/ 156 h 815"/>
                                <a:gd name="T52" fmla="*/ 962 w 1035"/>
                                <a:gd name="T53" fmla="*/ 150 h 815"/>
                                <a:gd name="T54" fmla="*/ 973 w 1035"/>
                                <a:gd name="T55" fmla="*/ 146 h 815"/>
                                <a:gd name="T56" fmla="*/ 987 w 1035"/>
                                <a:gd name="T57" fmla="*/ 142 h 815"/>
                                <a:gd name="T58" fmla="*/ 1004 w 1035"/>
                                <a:gd name="T59" fmla="*/ 138 h 815"/>
                                <a:gd name="T60" fmla="*/ 1023 w 1035"/>
                                <a:gd name="T61" fmla="*/ 135 h 815"/>
                                <a:gd name="T62" fmla="*/ 1025 w 1035"/>
                                <a:gd name="T63" fmla="*/ 101 h 815"/>
                                <a:gd name="T64" fmla="*/ 1031 w 1035"/>
                                <a:gd name="T65" fmla="*/ 33 h 815"/>
                                <a:gd name="T66" fmla="*/ 1034 w 1035"/>
                                <a:gd name="T67" fmla="*/ 0 h 815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  <a:cxn ang="0">
                                  <a:pos x="T42" y="T43"/>
                                </a:cxn>
                                <a:cxn ang="0">
                                  <a:pos x="T44" y="T45"/>
                                </a:cxn>
                                <a:cxn ang="0">
                                  <a:pos x="T46" y="T47"/>
                                </a:cxn>
                                <a:cxn ang="0">
                                  <a:pos x="T48" y="T49"/>
                                </a:cxn>
                                <a:cxn ang="0">
                                  <a:pos x="T50" y="T51"/>
                                </a:cxn>
                                <a:cxn ang="0">
                                  <a:pos x="T52" y="T53"/>
                                </a:cxn>
                                <a:cxn ang="0">
                                  <a:pos x="T54" y="T55"/>
                                </a:cxn>
                                <a:cxn ang="0">
                                  <a:pos x="T56" y="T57"/>
                                </a:cxn>
                                <a:cxn ang="0">
                                  <a:pos x="T58" y="T59"/>
                                </a:cxn>
                                <a:cxn ang="0">
                                  <a:pos x="T60" y="T61"/>
                                </a:cxn>
                                <a:cxn ang="0">
                                  <a:pos x="T62" y="T63"/>
                                </a:cxn>
                                <a:cxn ang="0">
                                  <a:pos x="T64" y="T65"/>
                                </a:cxn>
                                <a:cxn ang="0">
                                  <a:pos x="T66" y="T67"/>
                                </a:cxn>
                              </a:cxnLst>
                              <a:rect l="0" t="0" r="r" b="b"/>
                              <a:pathLst>
                                <a:path w="1035" h="815">
                                  <a:moveTo>
                                    <a:pt x="1034" y="0"/>
                                  </a:moveTo>
                                  <a:lnTo>
                                    <a:pt x="1004" y="2"/>
                                  </a:lnTo>
                                  <a:lnTo>
                                    <a:pt x="977" y="7"/>
                                  </a:lnTo>
                                  <a:lnTo>
                                    <a:pt x="951" y="15"/>
                                  </a:lnTo>
                                  <a:lnTo>
                                    <a:pt x="928" y="24"/>
                                  </a:lnTo>
                                  <a:lnTo>
                                    <a:pt x="909" y="34"/>
                                  </a:lnTo>
                                  <a:lnTo>
                                    <a:pt x="891" y="46"/>
                                  </a:lnTo>
                                  <a:lnTo>
                                    <a:pt x="877" y="58"/>
                                  </a:lnTo>
                                  <a:lnTo>
                                    <a:pt x="865" y="72"/>
                                  </a:lnTo>
                                  <a:lnTo>
                                    <a:pt x="855" y="89"/>
                                  </a:lnTo>
                                  <a:lnTo>
                                    <a:pt x="847" y="108"/>
                                  </a:lnTo>
                                  <a:lnTo>
                                    <a:pt x="841" y="130"/>
                                  </a:lnTo>
                                  <a:lnTo>
                                    <a:pt x="836" y="156"/>
                                  </a:lnTo>
                                  <a:lnTo>
                                    <a:pt x="806" y="92"/>
                                  </a:lnTo>
                                  <a:lnTo>
                                    <a:pt x="620" y="179"/>
                                  </a:lnTo>
                                  <a:lnTo>
                                    <a:pt x="803" y="571"/>
                                  </a:lnTo>
                                  <a:lnTo>
                                    <a:pt x="1003" y="477"/>
                                  </a:lnTo>
                                  <a:lnTo>
                                    <a:pt x="942" y="346"/>
                                  </a:lnTo>
                                  <a:lnTo>
                                    <a:pt x="923" y="302"/>
                                  </a:lnTo>
                                  <a:lnTo>
                                    <a:pt x="912" y="263"/>
                                  </a:lnTo>
                                  <a:lnTo>
                                    <a:pt x="909" y="230"/>
                                  </a:lnTo>
                                  <a:lnTo>
                                    <a:pt x="912" y="203"/>
                                  </a:lnTo>
                                  <a:lnTo>
                                    <a:pt x="919" y="187"/>
                                  </a:lnTo>
                                  <a:lnTo>
                                    <a:pt x="930" y="173"/>
                                  </a:lnTo>
                                  <a:lnTo>
                                    <a:pt x="944" y="160"/>
                                  </a:lnTo>
                                  <a:lnTo>
                                    <a:pt x="952" y="156"/>
                                  </a:lnTo>
                                  <a:lnTo>
                                    <a:pt x="962" y="150"/>
                                  </a:lnTo>
                                  <a:lnTo>
                                    <a:pt x="973" y="146"/>
                                  </a:lnTo>
                                  <a:lnTo>
                                    <a:pt x="987" y="142"/>
                                  </a:lnTo>
                                  <a:lnTo>
                                    <a:pt x="1004" y="138"/>
                                  </a:lnTo>
                                  <a:lnTo>
                                    <a:pt x="1023" y="135"/>
                                  </a:lnTo>
                                  <a:lnTo>
                                    <a:pt x="1025" y="101"/>
                                  </a:lnTo>
                                  <a:lnTo>
                                    <a:pt x="1031" y="33"/>
                                  </a:lnTo>
                                  <a:lnTo>
                                    <a:pt x="1034" y="0"/>
                                  </a:lnTo>
                                </a:path>
                              </a:pathLst>
                            </a:custGeom>
                            <a:solidFill>
                              <a:srgbClr val="EBEBEB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s:wsp>
                        <wps:cNvPr id="9" name="Freeform 10"/>
                        <wps:cNvSpPr>
                          <a:spLocks/>
                        </wps:cNvSpPr>
                        <wps:spPr bwMode="auto">
                          <a:xfrm>
                            <a:off x="2254" y="3808"/>
                            <a:ext cx="823" cy="751"/>
                          </a:xfrm>
                          <a:custGeom>
                            <a:avLst/>
                            <a:gdLst>
                              <a:gd name="T0" fmla="*/ 0 w 823"/>
                              <a:gd name="T1" fmla="*/ 209 h 751"/>
                              <a:gd name="T2" fmla="*/ 65 w 823"/>
                              <a:gd name="T3" fmla="*/ 179 h 751"/>
                              <a:gd name="T4" fmla="*/ 131 w 823"/>
                              <a:gd name="T5" fmla="*/ 148 h 751"/>
                              <a:gd name="T6" fmla="*/ 197 w 823"/>
                              <a:gd name="T7" fmla="*/ 117 h 751"/>
                              <a:gd name="T8" fmla="*/ 263 w 823"/>
                              <a:gd name="T9" fmla="*/ 86 h 751"/>
                              <a:gd name="T10" fmla="*/ 329 w 823"/>
                              <a:gd name="T11" fmla="*/ 55 h 751"/>
                              <a:gd name="T12" fmla="*/ 376 w 823"/>
                              <a:gd name="T13" fmla="*/ 35 h 751"/>
                              <a:gd name="T14" fmla="*/ 419 w 823"/>
                              <a:gd name="T15" fmla="*/ 19 h 751"/>
                              <a:gd name="T16" fmla="*/ 459 w 823"/>
                              <a:gd name="T17" fmla="*/ 8 h 751"/>
                              <a:gd name="T18" fmla="*/ 495 w 823"/>
                              <a:gd name="T19" fmla="*/ 2 h 751"/>
                              <a:gd name="T20" fmla="*/ 529 w 823"/>
                              <a:gd name="T21" fmla="*/ 0 h 751"/>
                              <a:gd name="T22" fmla="*/ 561 w 823"/>
                              <a:gd name="T23" fmla="*/ 0 h 751"/>
                              <a:gd name="T24" fmla="*/ 592 w 823"/>
                              <a:gd name="T25" fmla="*/ 5 h 751"/>
                              <a:gd name="T26" fmla="*/ 621 w 823"/>
                              <a:gd name="T27" fmla="*/ 13 h 751"/>
                              <a:gd name="T28" fmla="*/ 648 w 823"/>
                              <a:gd name="T29" fmla="*/ 24 h 751"/>
                              <a:gd name="T30" fmla="*/ 674 w 823"/>
                              <a:gd name="T31" fmla="*/ 37 h 751"/>
                              <a:gd name="T32" fmla="*/ 697 w 823"/>
                              <a:gd name="T33" fmla="*/ 54 h 751"/>
                              <a:gd name="T34" fmla="*/ 718 w 823"/>
                              <a:gd name="T35" fmla="*/ 73 h 751"/>
                              <a:gd name="T36" fmla="*/ 738 w 823"/>
                              <a:gd name="T37" fmla="*/ 94 h 751"/>
                              <a:gd name="T38" fmla="*/ 755 w 823"/>
                              <a:gd name="T39" fmla="*/ 118 h 751"/>
                              <a:gd name="T40" fmla="*/ 771 w 823"/>
                              <a:gd name="T41" fmla="*/ 143 h 751"/>
                              <a:gd name="T42" fmla="*/ 785 w 823"/>
                              <a:gd name="T43" fmla="*/ 169 h 751"/>
                              <a:gd name="T44" fmla="*/ 802 w 823"/>
                              <a:gd name="T45" fmla="*/ 211 h 751"/>
                              <a:gd name="T46" fmla="*/ 814 w 823"/>
                              <a:gd name="T47" fmla="*/ 249 h 751"/>
                              <a:gd name="T48" fmla="*/ 821 w 823"/>
                              <a:gd name="T49" fmla="*/ 284 h 751"/>
                              <a:gd name="T50" fmla="*/ 822 w 823"/>
                              <a:gd name="T51" fmla="*/ 316 h 751"/>
                              <a:gd name="T52" fmla="*/ 818 w 823"/>
                              <a:gd name="T53" fmla="*/ 346 h 751"/>
                              <a:gd name="T54" fmla="*/ 811 w 823"/>
                              <a:gd name="T55" fmla="*/ 375 h 751"/>
                              <a:gd name="T56" fmla="*/ 800 w 823"/>
                              <a:gd name="T57" fmla="*/ 403 h 751"/>
                              <a:gd name="T58" fmla="*/ 786 w 823"/>
                              <a:gd name="T59" fmla="*/ 430 h 751"/>
                              <a:gd name="T60" fmla="*/ 770 w 823"/>
                              <a:gd name="T61" fmla="*/ 456 h 751"/>
                              <a:gd name="T62" fmla="*/ 751 w 823"/>
                              <a:gd name="T63" fmla="*/ 480 h 751"/>
                              <a:gd name="T64" fmla="*/ 730 w 823"/>
                              <a:gd name="T65" fmla="*/ 501 h 751"/>
                              <a:gd name="T66" fmla="*/ 707 w 823"/>
                              <a:gd name="T67" fmla="*/ 520 h 751"/>
                              <a:gd name="T68" fmla="*/ 674 w 823"/>
                              <a:gd name="T69" fmla="*/ 543 h 751"/>
                              <a:gd name="T70" fmla="*/ 643 w 823"/>
                              <a:gd name="T71" fmla="*/ 564 h 751"/>
                              <a:gd name="T72" fmla="*/ 612 w 823"/>
                              <a:gd name="T73" fmla="*/ 581 h 751"/>
                              <a:gd name="T74" fmla="*/ 582 w 823"/>
                              <a:gd name="T75" fmla="*/ 596 h 751"/>
                              <a:gd name="T76" fmla="*/ 516 w 823"/>
                              <a:gd name="T77" fmla="*/ 627 h 751"/>
                              <a:gd name="T78" fmla="*/ 450 w 823"/>
                              <a:gd name="T79" fmla="*/ 658 h 751"/>
                              <a:gd name="T80" fmla="*/ 384 w 823"/>
                              <a:gd name="T81" fmla="*/ 689 h 751"/>
                              <a:gd name="T82" fmla="*/ 318 w 823"/>
                              <a:gd name="T83" fmla="*/ 720 h 751"/>
                              <a:gd name="T84" fmla="*/ 252 w 823"/>
                              <a:gd name="T85" fmla="*/ 750 h 751"/>
                              <a:gd name="T86" fmla="*/ 216 w 823"/>
                              <a:gd name="T87" fmla="*/ 673 h 751"/>
                              <a:gd name="T88" fmla="*/ 180 w 823"/>
                              <a:gd name="T89" fmla="*/ 596 h 751"/>
                              <a:gd name="T90" fmla="*/ 144 w 823"/>
                              <a:gd name="T91" fmla="*/ 518 h 751"/>
                              <a:gd name="T92" fmla="*/ 108 w 823"/>
                              <a:gd name="T93" fmla="*/ 441 h 751"/>
                              <a:gd name="T94" fmla="*/ 72 w 823"/>
                              <a:gd name="T95" fmla="*/ 364 h 751"/>
                              <a:gd name="T96" fmla="*/ 36 w 823"/>
                              <a:gd name="T97" fmla="*/ 287 h 751"/>
                              <a:gd name="T98" fmla="*/ 0 w 823"/>
                              <a:gd name="T99" fmla="*/ 209 h 75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  <a:cxn ang="0">
                                <a:pos x="T96" y="T97"/>
                              </a:cxn>
                              <a:cxn ang="0">
                                <a:pos x="T98" y="T99"/>
                              </a:cxn>
                            </a:cxnLst>
                            <a:rect l="0" t="0" r="r" b="b"/>
                            <a:pathLst>
                              <a:path w="823" h="751">
                                <a:moveTo>
                                  <a:pt x="0" y="209"/>
                                </a:moveTo>
                                <a:lnTo>
                                  <a:pt x="65" y="179"/>
                                </a:lnTo>
                                <a:lnTo>
                                  <a:pt x="131" y="148"/>
                                </a:lnTo>
                                <a:lnTo>
                                  <a:pt x="197" y="117"/>
                                </a:lnTo>
                                <a:lnTo>
                                  <a:pt x="263" y="86"/>
                                </a:lnTo>
                                <a:lnTo>
                                  <a:pt x="329" y="55"/>
                                </a:lnTo>
                                <a:lnTo>
                                  <a:pt x="376" y="35"/>
                                </a:lnTo>
                                <a:lnTo>
                                  <a:pt x="419" y="19"/>
                                </a:lnTo>
                                <a:lnTo>
                                  <a:pt x="459" y="8"/>
                                </a:lnTo>
                                <a:lnTo>
                                  <a:pt x="495" y="2"/>
                                </a:lnTo>
                                <a:lnTo>
                                  <a:pt x="529" y="0"/>
                                </a:lnTo>
                                <a:lnTo>
                                  <a:pt x="561" y="0"/>
                                </a:lnTo>
                                <a:lnTo>
                                  <a:pt x="592" y="5"/>
                                </a:lnTo>
                                <a:lnTo>
                                  <a:pt x="621" y="13"/>
                                </a:lnTo>
                                <a:lnTo>
                                  <a:pt x="648" y="24"/>
                                </a:lnTo>
                                <a:lnTo>
                                  <a:pt x="674" y="37"/>
                                </a:lnTo>
                                <a:lnTo>
                                  <a:pt x="697" y="54"/>
                                </a:lnTo>
                                <a:lnTo>
                                  <a:pt x="718" y="73"/>
                                </a:lnTo>
                                <a:lnTo>
                                  <a:pt x="738" y="94"/>
                                </a:lnTo>
                                <a:lnTo>
                                  <a:pt x="755" y="118"/>
                                </a:lnTo>
                                <a:lnTo>
                                  <a:pt x="771" y="143"/>
                                </a:lnTo>
                                <a:lnTo>
                                  <a:pt x="785" y="169"/>
                                </a:lnTo>
                                <a:lnTo>
                                  <a:pt x="802" y="211"/>
                                </a:lnTo>
                                <a:lnTo>
                                  <a:pt x="814" y="249"/>
                                </a:lnTo>
                                <a:lnTo>
                                  <a:pt x="821" y="284"/>
                                </a:lnTo>
                                <a:lnTo>
                                  <a:pt x="822" y="316"/>
                                </a:lnTo>
                                <a:lnTo>
                                  <a:pt x="818" y="346"/>
                                </a:lnTo>
                                <a:lnTo>
                                  <a:pt x="811" y="375"/>
                                </a:lnTo>
                                <a:lnTo>
                                  <a:pt x="800" y="403"/>
                                </a:lnTo>
                                <a:lnTo>
                                  <a:pt x="786" y="430"/>
                                </a:lnTo>
                                <a:lnTo>
                                  <a:pt x="770" y="456"/>
                                </a:lnTo>
                                <a:lnTo>
                                  <a:pt x="751" y="480"/>
                                </a:lnTo>
                                <a:lnTo>
                                  <a:pt x="730" y="501"/>
                                </a:lnTo>
                                <a:lnTo>
                                  <a:pt x="707" y="520"/>
                                </a:lnTo>
                                <a:lnTo>
                                  <a:pt x="674" y="543"/>
                                </a:lnTo>
                                <a:lnTo>
                                  <a:pt x="643" y="564"/>
                                </a:lnTo>
                                <a:lnTo>
                                  <a:pt x="612" y="581"/>
                                </a:lnTo>
                                <a:lnTo>
                                  <a:pt x="582" y="596"/>
                                </a:lnTo>
                                <a:lnTo>
                                  <a:pt x="516" y="627"/>
                                </a:lnTo>
                                <a:lnTo>
                                  <a:pt x="450" y="658"/>
                                </a:lnTo>
                                <a:lnTo>
                                  <a:pt x="384" y="689"/>
                                </a:lnTo>
                                <a:lnTo>
                                  <a:pt x="318" y="720"/>
                                </a:lnTo>
                                <a:lnTo>
                                  <a:pt x="252" y="750"/>
                                </a:lnTo>
                                <a:lnTo>
                                  <a:pt x="216" y="673"/>
                                </a:lnTo>
                                <a:lnTo>
                                  <a:pt x="180" y="596"/>
                                </a:lnTo>
                                <a:lnTo>
                                  <a:pt x="144" y="518"/>
                                </a:lnTo>
                                <a:lnTo>
                                  <a:pt x="108" y="441"/>
                                </a:lnTo>
                                <a:lnTo>
                                  <a:pt x="72" y="364"/>
                                </a:lnTo>
                                <a:lnTo>
                                  <a:pt x="36" y="287"/>
                                </a:lnTo>
                                <a:lnTo>
                                  <a:pt x="0" y="209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DEDEDE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526" y="3974"/>
                            <a:ext cx="320" cy="3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1" name="Freeform 12"/>
                        <wps:cNvSpPr>
                          <a:spLocks/>
                        </wps:cNvSpPr>
                        <wps:spPr bwMode="auto">
                          <a:xfrm>
                            <a:off x="3136" y="3622"/>
                            <a:ext cx="632" cy="510"/>
                          </a:xfrm>
                          <a:custGeom>
                            <a:avLst/>
                            <a:gdLst>
                              <a:gd name="T0" fmla="*/ 17 w 632"/>
                              <a:gd name="T1" fmla="*/ 395 h 510"/>
                              <a:gd name="T2" fmla="*/ 3 w 632"/>
                              <a:gd name="T3" fmla="*/ 350 h 510"/>
                              <a:gd name="T4" fmla="*/ 0 w 632"/>
                              <a:gd name="T5" fmla="*/ 304 h 510"/>
                              <a:gd name="T6" fmla="*/ 8 w 632"/>
                              <a:gd name="T7" fmla="*/ 258 h 510"/>
                              <a:gd name="T8" fmla="*/ 29 w 632"/>
                              <a:gd name="T9" fmla="*/ 210 h 510"/>
                              <a:gd name="T10" fmla="*/ 60 w 632"/>
                              <a:gd name="T11" fmla="*/ 164 h 510"/>
                              <a:gd name="T12" fmla="*/ 102 w 632"/>
                              <a:gd name="T13" fmla="*/ 122 h 510"/>
                              <a:gd name="T14" fmla="*/ 155 w 632"/>
                              <a:gd name="T15" fmla="*/ 85 h 510"/>
                              <a:gd name="T16" fmla="*/ 218 w 632"/>
                              <a:gd name="T17" fmla="*/ 51 h 510"/>
                              <a:gd name="T18" fmla="*/ 293 w 632"/>
                              <a:gd name="T19" fmla="*/ 21 h 510"/>
                              <a:gd name="T20" fmla="*/ 363 w 632"/>
                              <a:gd name="T21" fmla="*/ 4 h 510"/>
                              <a:gd name="T22" fmla="*/ 427 w 632"/>
                              <a:gd name="T23" fmla="*/ 0 h 510"/>
                              <a:gd name="T24" fmla="*/ 486 w 632"/>
                              <a:gd name="T25" fmla="*/ 9 h 510"/>
                              <a:gd name="T26" fmla="*/ 527 w 632"/>
                              <a:gd name="T27" fmla="*/ 25 h 510"/>
                              <a:gd name="T28" fmla="*/ 562 w 632"/>
                              <a:gd name="T29" fmla="*/ 48 h 510"/>
                              <a:gd name="T30" fmla="*/ 591 w 632"/>
                              <a:gd name="T31" fmla="*/ 78 h 510"/>
                              <a:gd name="T32" fmla="*/ 613 w 632"/>
                              <a:gd name="T33" fmla="*/ 114 h 510"/>
                              <a:gd name="T34" fmla="*/ 628 w 632"/>
                              <a:gd name="T35" fmla="*/ 160 h 510"/>
                              <a:gd name="T36" fmla="*/ 631 w 632"/>
                              <a:gd name="T37" fmla="*/ 206 h 510"/>
                              <a:gd name="T38" fmla="*/ 623 w 632"/>
                              <a:gd name="T39" fmla="*/ 252 h 510"/>
                              <a:gd name="T40" fmla="*/ 603 w 632"/>
                              <a:gd name="T41" fmla="*/ 299 h 510"/>
                              <a:gd name="T42" fmla="*/ 572 w 632"/>
                              <a:gd name="T43" fmla="*/ 345 h 510"/>
                              <a:gd name="T44" fmla="*/ 529 w 632"/>
                              <a:gd name="T45" fmla="*/ 387 h 510"/>
                              <a:gd name="T46" fmla="*/ 475 w 632"/>
                              <a:gd name="T47" fmla="*/ 426 h 510"/>
                              <a:gd name="T48" fmla="*/ 410 w 632"/>
                              <a:gd name="T49" fmla="*/ 460 h 510"/>
                              <a:gd name="T50" fmla="*/ 349 w 632"/>
                              <a:gd name="T51" fmla="*/ 485 h 510"/>
                              <a:gd name="T52" fmla="*/ 291 w 632"/>
                              <a:gd name="T53" fmla="*/ 501 h 510"/>
                              <a:gd name="T54" fmla="*/ 236 w 632"/>
                              <a:gd name="T55" fmla="*/ 509 h 510"/>
                              <a:gd name="T56" fmla="*/ 185 w 632"/>
                              <a:gd name="T57" fmla="*/ 507 h 510"/>
                              <a:gd name="T58" fmla="*/ 129 w 632"/>
                              <a:gd name="T59" fmla="*/ 494 h 510"/>
                              <a:gd name="T60" fmla="*/ 82 w 632"/>
                              <a:gd name="T61" fmla="*/ 471 h 510"/>
                              <a:gd name="T62" fmla="*/ 45 w 632"/>
                              <a:gd name="T63" fmla="*/ 438 h 510"/>
                              <a:gd name="T64" fmla="*/ 17 w 632"/>
                              <a:gd name="T65" fmla="*/ 395 h 51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</a:cxnLst>
                            <a:rect l="0" t="0" r="r" b="b"/>
                            <a:pathLst>
                              <a:path w="632" h="510">
                                <a:moveTo>
                                  <a:pt x="17" y="395"/>
                                </a:moveTo>
                                <a:lnTo>
                                  <a:pt x="3" y="350"/>
                                </a:lnTo>
                                <a:lnTo>
                                  <a:pt x="0" y="304"/>
                                </a:lnTo>
                                <a:lnTo>
                                  <a:pt x="8" y="258"/>
                                </a:lnTo>
                                <a:lnTo>
                                  <a:pt x="29" y="210"/>
                                </a:lnTo>
                                <a:lnTo>
                                  <a:pt x="60" y="164"/>
                                </a:lnTo>
                                <a:lnTo>
                                  <a:pt x="102" y="122"/>
                                </a:lnTo>
                                <a:lnTo>
                                  <a:pt x="155" y="85"/>
                                </a:lnTo>
                                <a:lnTo>
                                  <a:pt x="218" y="51"/>
                                </a:lnTo>
                                <a:lnTo>
                                  <a:pt x="293" y="21"/>
                                </a:lnTo>
                                <a:lnTo>
                                  <a:pt x="363" y="4"/>
                                </a:lnTo>
                                <a:lnTo>
                                  <a:pt x="427" y="0"/>
                                </a:lnTo>
                                <a:lnTo>
                                  <a:pt x="486" y="9"/>
                                </a:lnTo>
                                <a:lnTo>
                                  <a:pt x="527" y="25"/>
                                </a:lnTo>
                                <a:lnTo>
                                  <a:pt x="562" y="48"/>
                                </a:lnTo>
                                <a:lnTo>
                                  <a:pt x="591" y="78"/>
                                </a:lnTo>
                                <a:lnTo>
                                  <a:pt x="613" y="114"/>
                                </a:lnTo>
                                <a:lnTo>
                                  <a:pt x="628" y="160"/>
                                </a:lnTo>
                                <a:lnTo>
                                  <a:pt x="631" y="206"/>
                                </a:lnTo>
                                <a:lnTo>
                                  <a:pt x="623" y="252"/>
                                </a:lnTo>
                                <a:lnTo>
                                  <a:pt x="603" y="299"/>
                                </a:lnTo>
                                <a:lnTo>
                                  <a:pt x="572" y="345"/>
                                </a:lnTo>
                                <a:lnTo>
                                  <a:pt x="529" y="387"/>
                                </a:lnTo>
                                <a:lnTo>
                                  <a:pt x="475" y="426"/>
                                </a:lnTo>
                                <a:lnTo>
                                  <a:pt x="410" y="460"/>
                                </a:lnTo>
                                <a:lnTo>
                                  <a:pt x="349" y="485"/>
                                </a:lnTo>
                                <a:lnTo>
                                  <a:pt x="291" y="501"/>
                                </a:lnTo>
                                <a:lnTo>
                                  <a:pt x="236" y="509"/>
                                </a:lnTo>
                                <a:lnTo>
                                  <a:pt x="185" y="507"/>
                                </a:lnTo>
                                <a:lnTo>
                                  <a:pt x="129" y="494"/>
                                </a:lnTo>
                                <a:lnTo>
                                  <a:pt x="82" y="471"/>
                                </a:lnTo>
                                <a:lnTo>
                                  <a:pt x="45" y="438"/>
                                </a:lnTo>
                                <a:lnTo>
                                  <a:pt x="17" y="395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DEDEDE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2" name="Picture 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333" y="3757"/>
                            <a:ext cx="240" cy="2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3" name="Freeform 14"/>
                        <wps:cNvSpPr>
                          <a:spLocks/>
                        </wps:cNvSpPr>
                        <wps:spPr bwMode="auto">
                          <a:xfrm>
                            <a:off x="2013" y="5447"/>
                            <a:ext cx="632" cy="510"/>
                          </a:xfrm>
                          <a:custGeom>
                            <a:avLst/>
                            <a:gdLst>
                              <a:gd name="T0" fmla="*/ 18 w 632"/>
                              <a:gd name="T1" fmla="*/ 395 h 510"/>
                              <a:gd name="T2" fmla="*/ 3 w 632"/>
                              <a:gd name="T3" fmla="*/ 350 h 510"/>
                              <a:gd name="T4" fmla="*/ 0 w 632"/>
                              <a:gd name="T5" fmla="*/ 304 h 510"/>
                              <a:gd name="T6" fmla="*/ 8 w 632"/>
                              <a:gd name="T7" fmla="*/ 257 h 510"/>
                              <a:gd name="T8" fmla="*/ 28 w 632"/>
                              <a:gd name="T9" fmla="*/ 210 h 510"/>
                              <a:gd name="T10" fmla="*/ 60 w 632"/>
                              <a:gd name="T11" fmla="*/ 164 h 510"/>
                              <a:gd name="T12" fmla="*/ 102 w 632"/>
                              <a:gd name="T13" fmla="*/ 122 h 510"/>
                              <a:gd name="T14" fmla="*/ 155 w 632"/>
                              <a:gd name="T15" fmla="*/ 85 h 510"/>
                              <a:gd name="T16" fmla="*/ 218 w 632"/>
                              <a:gd name="T17" fmla="*/ 51 h 510"/>
                              <a:gd name="T18" fmla="*/ 293 w 632"/>
                              <a:gd name="T19" fmla="*/ 21 h 510"/>
                              <a:gd name="T20" fmla="*/ 363 w 632"/>
                              <a:gd name="T21" fmla="*/ 4 h 510"/>
                              <a:gd name="T22" fmla="*/ 427 w 632"/>
                              <a:gd name="T23" fmla="*/ 0 h 510"/>
                              <a:gd name="T24" fmla="*/ 486 w 632"/>
                              <a:gd name="T25" fmla="*/ 9 h 510"/>
                              <a:gd name="T26" fmla="*/ 527 w 632"/>
                              <a:gd name="T27" fmla="*/ 25 h 510"/>
                              <a:gd name="T28" fmla="*/ 562 w 632"/>
                              <a:gd name="T29" fmla="*/ 48 h 510"/>
                              <a:gd name="T30" fmla="*/ 591 w 632"/>
                              <a:gd name="T31" fmla="*/ 78 h 510"/>
                              <a:gd name="T32" fmla="*/ 613 w 632"/>
                              <a:gd name="T33" fmla="*/ 114 h 510"/>
                              <a:gd name="T34" fmla="*/ 628 w 632"/>
                              <a:gd name="T35" fmla="*/ 160 h 510"/>
                              <a:gd name="T36" fmla="*/ 631 w 632"/>
                              <a:gd name="T37" fmla="*/ 205 h 510"/>
                              <a:gd name="T38" fmla="*/ 623 w 632"/>
                              <a:gd name="T39" fmla="*/ 252 h 510"/>
                              <a:gd name="T40" fmla="*/ 603 w 632"/>
                              <a:gd name="T41" fmla="*/ 299 h 510"/>
                              <a:gd name="T42" fmla="*/ 572 w 632"/>
                              <a:gd name="T43" fmla="*/ 345 h 510"/>
                              <a:gd name="T44" fmla="*/ 529 w 632"/>
                              <a:gd name="T45" fmla="*/ 387 h 510"/>
                              <a:gd name="T46" fmla="*/ 475 w 632"/>
                              <a:gd name="T47" fmla="*/ 426 h 510"/>
                              <a:gd name="T48" fmla="*/ 410 w 632"/>
                              <a:gd name="T49" fmla="*/ 460 h 510"/>
                              <a:gd name="T50" fmla="*/ 349 w 632"/>
                              <a:gd name="T51" fmla="*/ 485 h 510"/>
                              <a:gd name="T52" fmla="*/ 291 w 632"/>
                              <a:gd name="T53" fmla="*/ 501 h 510"/>
                              <a:gd name="T54" fmla="*/ 236 w 632"/>
                              <a:gd name="T55" fmla="*/ 509 h 510"/>
                              <a:gd name="T56" fmla="*/ 185 w 632"/>
                              <a:gd name="T57" fmla="*/ 507 h 510"/>
                              <a:gd name="T58" fmla="*/ 129 w 632"/>
                              <a:gd name="T59" fmla="*/ 494 h 510"/>
                              <a:gd name="T60" fmla="*/ 82 w 632"/>
                              <a:gd name="T61" fmla="*/ 471 h 510"/>
                              <a:gd name="T62" fmla="*/ 45 w 632"/>
                              <a:gd name="T63" fmla="*/ 438 h 510"/>
                              <a:gd name="T64" fmla="*/ 18 w 632"/>
                              <a:gd name="T65" fmla="*/ 395 h 51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</a:cxnLst>
                            <a:rect l="0" t="0" r="r" b="b"/>
                            <a:pathLst>
                              <a:path w="632" h="510">
                                <a:moveTo>
                                  <a:pt x="18" y="395"/>
                                </a:moveTo>
                                <a:lnTo>
                                  <a:pt x="3" y="350"/>
                                </a:lnTo>
                                <a:lnTo>
                                  <a:pt x="0" y="304"/>
                                </a:lnTo>
                                <a:lnTo>
                                  <a:pt x="8" y="257"/>
                                </a:lnTo>
                                <a:lnTo>
                                  <a:pt x="28" y="210"/>
                                </a:lnTo>
                                <a:lnTo>
                                  <a:pt x="60" y="164"/>
                                </a:lnTo>
                                <a:lnTo>
                                  <a:pt x="102" y="122"/>
                                </a:lnTo>
                                <a:lnTo>
                                  <a:pt x="155" y="85"/>
                                </a:lnTo>
                                <a:lnTo>
                                  <a:pt x="218" y="51"/>
                                </a:lnTo>
                                <a:lnTo>
                                  <a:pt x="293" y="21"/>
                                </a:lnTo>
                                <a:lnTo>
                                  <a:pt x="363" y="4"/>
                                </a:lnTo>
                                <a:lnTo>
                                  <a:pt x="427" y="0"/>
                                </a:lnTo>
                                <a:lnTo>
                                  <a:pt x="486" y="9"/>
                                </a:lnTo>
                                <a:lnTo>
                                  <a:pt x="527" y="25"/>
                                </a:lnTo>
                                <a:lnTo>
                                  <a:pt x="562" y="48"/>
                                </a:lnTo>
                                <a:lnTo>
                                  <a:pt x="591" y="78"/>
                                </a:lnTo>
                                <a:lnTo>
                                  <a:pt x="613" y="114"/>
                                </a:lnTo>
                                <a:lnTo>
                                  <a:pt x="628" y="160"/>
                                </a:lnTo>
                                <a:lnTo>
                                  <a:pt x="631" y="205"/>
                                </a:lnTo>
                                <a:lnTo>
                                  <a:pt x="623" y="252"/>
                                </a:lnTo>
                                <a:lnTo>
                                  <a:pt x="603" y="299"/>
                                </a:lnTo>
                                <a:lnTo>
                                  <a:pt x="572" y="345"/>
                                </a:lnTo>
                                <a:lnTo>
                                  <a:pt x="529" y="387"/>
                                </a:lnTo>
                                <a:lnTo>
                                  <a:pt x="475" y="426"/>
                                </a:lnTo>
                                <a:lnTo>
                                  <a:pt x="410" y="460"/>
                                </a:lnTo>
                                <a:lnTo>
                                  <a:pt x="349" y="485"/>
                                </a:lnTo>
                                <a:lnTo>
                                  <a:pt x="291" y="501"/>
                                </a:lnTo>
                                <a:lnTo>
                                  <a:pt x="236" y="509"/>
                                </a:lnTo>
                                <a:lnTo>
                                  <a:pt x="185" y="507"/>
                                </a:lnTo>
                                <a:lnTo>
                                  <a:pt x="129" y="494"/>
                                </a:lnTo>
                                <a:lnTo>
                                  <a:pt x="82" y="471"/>
                                </a:lnTo>
                                <a:lnTo>
                                  <a:pt x="45" y="438"/>
                                </a:lnTo>
                                <a:lnTo>
                                  <a:pt x="18" y="395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524">
                            <a:solidFill>
                              <a:srgbClr val="DEDEDE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4" name="Picture 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209" y="5582"/>
                            <a:ext cx="240" cy="2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5" name="Freeform 16"/>
                        <wps:cNvSpPr>
                          <a:spLocks/>
                        </wps:cNvSpPr>
                        <wps:spPr bwMode="auto">
                          <a:xfrm>
                            <a:off x="2633" y="5142"/>
                            <a:ext cx="415" cy="572"/>
                          </a:xfrm>
                          <a:custGeom>
                            <a:avLst/>
                            <a:gdLst>
                              <a:gd name="T0" fmla="*/ 0 w 415"/>
                              <a:gd name="T1" fmla="*/ 179 h 572"/>
                              <a:gd name="T2" fmla="*/ 46 w 415"/>
                              <a:gd name="T3" fmla="*/ 157 h 572"/>
                              <a:gd name="T4" fmla="*/ 93 w 415"/>
                              <a:gd name="T5" fmla="*/ 135 h 572"/>
                              <a:gd name="T6" fmla="*/ 139 w 415"/>
                              <a:gd name="T7" fmla="*/ 114 h 572"/>
                              <a:gd name="T8" fmla="*/ 186 w 415"/>
                              <a:gd name="T9" fmla="*/ 92 h 572"/>
                              <a:gd name="T10" fmla="*/ 193 w 415"/>
                              <a:gd name="T11" fmla="*/ 108 h 572"/>
                              <a:gd name="T12" fmla="*/ 201 w 415"/>
                              <a:gd name="T13" fmla="*/ 124 h 572"/>
                              <a:gd name="T14" fmla="*/ 208 w 415"/>
                              <a:gd name="T15" fmla="*/ 140 h 572"/>
                              <a:gd name="T16" fmla="*/ 216 w 415"/>
                              <a:gd name="T17" fmla="*/ 156 h 572"/>
                              <a:gd name="T18" fmla="*/ 220 w 415"/>
                              <a:gd name="T19" fmla="*/ 130 h 572"/>
                              <a:gd name="T20" fmla="*/ 227 w 415"/>
                              <a:gd name="T21" fmla="*/ 108 h 572"/>
                              <a:gd name="T22" fmla="*/ 235 w 415"/>
                              <a:gd name="T23" fmla="*/ 89 h 572"/>
                              <a:gd name="T24" fmla="*/ 245 w 415"/>
                              <a:gd name="T25" fmla="*/ 72 h 572"/>
                              <a:gd name="T26" fmla="*/ 257 w 415"/>
                              <a:gd name="T27" fmla="*/ 58 h 572"/>
                              <a:gd name="T28" fmla="*/ 271 w 415"/>
                              <a:gd name="T29" fmla="*/ 46 h 572"/>
                              <a:gd name="T30" fmla="*/ 288 w 415"/>
                              <a:gd name="T31" fmla="*/ 34 h 572"/>
                              <a:gd name="T32" fmla="*/ 308 w 415"/>
                              <a:gd name="T33" fmla="*/ 24 h 572"/>
                              <a:gd name="T34" fmla="*/ 331 w 415"/>
                              <a:gd name="T35" fmla="*/ 15 h 572"/>
                              <a:gd name="T36" fmla="*/ 356 w 415"/>
                              <a:gd name="T37" fmla="*/ 7 h 572"/>
                              <a:gd name="T38" fmla="*/ 384 w 415"/>
                              <a:gd name="T39" fmla="*/ 2 h 572"/>
                              <a:gd name="T40" fmla="*/ 414 w 415"/>
                              <a:gd name="T41" fmla="*/ 0 h 572"/>
                              <a:gd name="T42" fmla="*/ 411 w 415"/>
                              <a:gd name="T43" fmla="*/ 33 h 572"/>
                              <a:gd name="T44" fmla="*/ 408 w 415"/>
                              <a:gd name="T45" fmla="*/ 67 h 572"/>
                              <a:gd name="T46" fmla="*/ 405 w 415"/>
                              <a:gd name="T47" fmla="*/ 101 h 572"/>
                              <a:gd name="T48" fmla="*/ 402 w 415"/>
                              <a:gd name="T49" fmla="*/ 135 h 572"/>
                              <a:gd name="T50" fmla="*/ 383 w 415"/>
                              <a:gd name="T51" fmla="*/ 138 h 572"/>
                              <a:gd name="T52" fmla="*/ 367 w 415"/>
                              <a:gd name="T53" fmla="*/ 142 h 572"/>
                              <a:gd name="T54" fmla="*/ 353 w 415"/>
                              <a:gd name="T55" fmla="*/ 146 h 572"/>
                              <a:gd name="T56" fmla="*/ 341 w 415"/>
                              <a:gd name="T57" fmla="*/ 150 h 572"/>
                              <a:gd name="T58" fmla="*/ 324 w 415"/>
                              <a:gd name="T59" fmla="*/ 160 h 572"/>
                              <a:gd name="T60" fmla="*/ 309 w 415"/>
                              <a:gd name="T61" fmla="*/ 173 h 572"/>
                              <a:gd name="T62" fmla="*/ 299 w 415"/>
                              <a:gd name="T63" fmla="*/ 187 h 572"/>
                              <a:gd name="T64" fmla="*/ 292 w 415"/>
                              <a:gd name="T65" fmla="*/ 203 h 572"/>
                              <a:gd name="T66" fmla="*/ 288 w 415"/>
                              <a:gd name="T67" fmla="*/ 230 h 572"/>
                              <a:gd name="T68" fmla="*/ 292 w 415"/>
                              <a:gd name="T69" fmla="*/ 263 h 572"/>
                              <a:gd name="T70" fmla="*/ 303 w 415"/>
                              <a:gd name="T71" fmla="*/ 302 h 572"/>
                              <a:gd name="T72" fmla="*/ 321 w 415"/>
                              <a:gd name="T73" fmla="*/ 346 h 572"/>
                              <a:gd name="T74" fmla="*/ 337 w 415"/>
                              <a:gd name="T75" fmla="*/ 379 h 572"/>
                              <a:gd name="T76" fmla="*/ 352 w 415"/>
                              <a:gd name="T77" fmla="*/ 412 h 572"/>
                              <a:gd name="T78" fmla="*/ 367 w 415"/>
                              <a:gd name="T79" fmla="*/ 444 h 572"/>
                              <a:gd name="T80" fmla="*/ 383 w 415"/>
                              <a:gd name="T81" fmla="*/ 477 h 572"/>
                              <a:gd name="T82" fmla="*/ 333 w 415"/>
                              <a:gd name="T83" fmla="*/ 501 h 572"/>
                              <a:gd name="T84" fmla="*/ 283 w 415"/>
                              <a:gd name="T85" fmla="*/ 524 h 572"/>
                              <a:gd name="T86" fmla="*/ 233 w 415"/>
                              <a:gd name="T87" fmla="*/ 547 h 572"/>
                              <a:gd name="T88" fmla="*/ 183 w 415"/>
                              <a:gd name="T89" fmla="*/ 571 h 572"/>
                              <a:gd name="T90" fmla="*/ 146 w 415"/>
                              <a:gd name="T91" fmla="*/ 492 h 572"/>
                              <a:gd name="T92" fmla="*/ 109 w 415"/>
                              <a:gd name="T93" fmla="*/ 414 h 572"/>
                              <a:gd name="T94" fmla="*/ 73 w 415"/>
                              <a:gd name="T95" fmla="*/ 336 h 572"/>
                              <a:gd name="T96" fmla="*/ 36 w 415"/>
                              <a:gd name="T97" fmla="*/ 257 h 572"/>
                              <a:gd name="T98" fmla="*/ 0 w 415"/>
                              <a:gd name="T99" fmla="*/ 179 h 57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  <a:cxn ang="0">
                                <a:pos x="T96" y="T97"/>
                              </a:cxn>
                              <a:cxn ang="0">
                                <a:pos x="T98" y="T99"/>
                              </a:cxn>
                            </a:cxnLst>
                            <a:rect l="0" t="0" r="r" b="b"/>
                            <a:pathLst>
                              <a:path w="415" h="572">
                                <a:moveTo>
                                  <a:pt x="0" y="179"/>
                                </a:moveTo>
                                <a:lnTo>
                                  <a:pt x="46" y="157"/>
                                </a:lnTo>
                                <a:lnTo>
                                  <a:pt x="93" y="135"/>
                                </a:lnTo>
                                <a:lnTo>
                                  <a:pt x="139" y="114"/>
                                </a:lnTo>
                                <a:lnTo>
                                  <a:pt x="186" y="92"/>
                                </a:lnTo>
                                <a:lnTo>
                                  <a:pt x="193" y="108"/>
                                </a:lnTo>
                                <a:lnTo>
                                  <a:pt x="201" y="124"/>
                                </a:lnTo>
                                <a:lnTo>
                                  <a:pt x="208" y="140"/>
                                </a:lnTo>
                                <a:lnTo>
                                  <a:pt x="216" y="156"/>
                                </a:lnTo>
                                <a:lnTo>
                                  <a:pt x="220" y="130"/>
                                </a:lnTo>
                                <a:lnTo>
                                  <a:pt x="227" y="108"/>
                                </a:lnTo>
                                <a:lnTo>
                                  <a:pt x="235" y="89"/>
                                </a:lnTo>
                                <a:lnTo>
                                  <a:pt x="245" y="72"/>
                                </a:lnTo>
                                <a:lnTo>
                                  <a:pt x="257" y="58"/>
                                </a:lnTo>
                                <a:lnTo>
                                  <a:pt x="271" y="46"/>
                                </a:lnTo>
                                <a:lnTo>
                                  <a:pt x="288" y="34"/>
                                </a:lnTo>
                                <a:lnTo>
                                  <a:pt x="308" y="24"/>
                                </a:lnTo>
                                <a:lnTo>
                                  <a:pt x="331" y="15"/>
                                </a:lnTo>
                                <a:lnTo>
                                  <a:pt x="356" y="7"/>
                                </a:lnTo>
                                <a:lnTo>
                                  <a:pt x="384" y="2"/>
                                </a:lnTo>
                                <a:lnTo>
                                  <a:pt x="414" y="0"/>
                                </a:lnTo>
                                <a:lnTo>
                                  <a:pt x="411" y="33"/>
                                </a:lnTo>
                                <a:lnTo>
                                  <a:pt x="408" y="67"/>
                                </a:lnTo>
                                <a:lnTo>
                                  <a:pt x="405" y="101"/>
                                </a:lnTo>
                                <a:lnTo>
                                  <a:pt x="402" y="135"/>
                                </a:lnTo>
                                <a:lnTo>
                                  <a:pt x="383" y="138"/>
                                </a:lnTo>
                                <a:lnTo>
                                  <a:pt x="367" y="142"/>
                                </a:lnTo>
                                <a:lnTo>
                                  <a:pt x="353" y="146"/>
                                </a:lnTo>
                                <a:lnTo>
                                  <a:pt x="341" y="150"/>
                                </a:lnTo>
                                <a:lnTo>
                                  <a:pt x="324" y="160"/>
                                </a:lnTo>
                                <a:lnTo>
                                  <a:pt x="309" y="173"/>
                                </a:lnTo>
                                <a:lnTo>
                                  <a:pt x="299" y="187"/>
                                </a:lnTo>
                                <a:lnTo>
                                  <a:pt x="292" y="203"/>
                                </a:lnTo>
                                <a:lnTo>
                                  <a:pt x="288" y="230"/>
                                </a:lnTo>
                                <a:lnTo>
                                  <a:pt x="292" y="263"/>
                                </a:lnTo>
                                <a:lnTo>
                                  <a:pt x="303" y="302"/>
                                </a:lnTo>
                                <a:lnTo>
                                  <a:pt x="321" y="346"/>
                                </a:lnTo>
                                <a:lnTo>
                                  <a:pt x="337" y="379"/>
                                </a:lnTo>
                                <a:lnTo>
                                  <a:pt x="352" y="412"/>
                                </a:lnTo>
                                <a:lnTo>
                                  <a:pt x="367" y="444"/>
                                </a:lnTo>
                                <a:lnTo>
                                  <a:pt x="383" y="477"/>
                                </a:lnTo>
                                <a:lnTo>
                                  <a:pt x="333" y="501"/>
                                </a:lnTo>
                                <a:lnTo>
                                  <a:pt x="283" y="524"/>
                                </a:lnTo>
                                <a:lnTo>
                                  <a:pt x="233" y="547"/>
                                </a:lnTo>
                                <a:lnTo>
                                  <a:pt x="183" y="571"/>
                                </a:lnTo>
                                <a:lnTo>
                                  <a:pt x="146" y="492"/>
                                </a:lnTo>
                                <a:lnTo>
                                  <a:pt x="109" y="414"/>
                                </a:lnTo>
                                <a:lnTo>
                                  <a:pt x="73" y="336"/>
                                </a:lnTo>
                                <a:lnTo>
                                  <a:pt x="36" y="257"/>
                                </a:lnTo>
                                <a:lnTo>
                                  <a:pt x="0" y="179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DEDEDE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FAE648C" id="Group 2" o:spid="_x0000_s1026" style="position:absolute;margin-left:100.25pt;margin-top:57.8pt;width:429.3pt;height:240.4pt;z-index:-251658752;mso-position-horizontal-relative:page" coordorigin="2005,1156" coordsize="8586,480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" o:allowincell="f">
                <v:group id="Group 3" o:spid="_x0000_s1027" style="position:absolute;left:2254;top:3622;width:1515;height:937" coordorigin="2254,3622" coordsize="1515,93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">
                  <v:shape id="Freeform 4" o:spid="_x0000_s1028" style="position:absolute;left:2254;top:3622;width:1515;height:937;visibility:visible;mso-wrap-style:square;v-text-anchor:top" coordsize="1515,93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" path="m822,501r-1,-31l814,435,802,397,786,358r-1,-3l771,328,755,303,738,280,718,258,697,239,674,223,648,209,621,198r-29,-8l591,190r,374l588,582r-5,16l575,612r-11,14l549,639r-20,14l503,668r-32,16l417,709,278,414r56,-26l374,371r37,-10l443,358r29,4l497,374r24,20l543,424r21,38l577,493r9,27l591,544r,20l591,190r-30,-4l529,185r-34,2l459,193r-40,11l376,220r-47,21l,395,252,936,582,782r30,-15l643,749r31,-20l701,709r6,-4l730,686r21,-21l770,642r16,-26l800,588r11,-28l818,531r4,-30e" fillcolor="#ebebeb" stroked="f">
                    <v:path arrowok="t" o:connecttype="custom" o:connectlocs="821,470;802,397;785,355;755,303;718,258;674,223;621,198;591,190;588,582;575,612;549,639;503,668;417,709;334,388;411,361;472,362;521,394;564,462;586,520;591,564;561,186;495,187;419,204;329,241;252,936;612,767;674,729;707,705;751,665;786,616;811,560;822,501" o:connectangles="0,0,0,0,0,0,0,0,0,0,0,0,0,0,0,0,0,0,0,0,0,0,0,0,0,0,0,0,0,0,0,0"/>
                  </v:shape>
                  <v:shape id="Freeform 5" o:spid="_x0000_s1029" style="position:absolute;left:2254;top:3622;width:1515;height:937;visibility:visible;mso-wrap-style:square;v-text-anchor:top" coordsize="1515,93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" path="m1514,206r-3,-46l1504,141r-8,-27l1473,78,1445,48,1410,25,1368,9,1311,r,258l1311,277r,3l1305,300r-9,18l1283,334r-17,13l1246,358r-21,8l1204,370r-20,l1164,366r-19,-8l1128,344r-16,-18l1099,302r-9,-25l1085,253r1,-21l1092,211r10,-18l1115,177r17,-13l1152,153r20,-8l1192,141r20,l1232,145r19,9l1268,167r15,18l1296,208r10,26l1311,258,1311,r-1,l1245,4r-69,17l1100,51r-63,34l985,122r-43,42l911,210r-20,48l882,304r3,46l900,395r27,43l964,471r47,23l1068,507r51,2l1174,501r57,-16l1293,460r64,-34l1411,387r18,-17l1454,345r32,-46l1506,252r8,-46e" fillcolor="#ebebeb" stroked="f">
                    <v:path arrowok="t" o:connecttype="custom" o:connectlocs="1511,160;1496,114;1445,48;1368,9;1311,258;1311,280;1296,318;1266,347;1225,366;1184,370;1145,358;1112,326;1090,277;1086,232;1102,193;1132,164;1172,145;1212,141;1251,154;1283,185;1306,234;1311,0;1245,4;1100,51;985,122;911,210;882,304;900,395;964,471;1068,507;1174,501;1293,460;1411,387;1454,345;1506,252" o:connectangles="0,0,0,0,0,0,0,0,0,0,0,0,0,0,0,0,0,0,0,0,0,0,0,0,0,0,0,0,0,0,0,0,0,0,0"/>
                  </v:shape>
                </v:group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6" o:spid="_x0000_s1030" type="#_x0000_t75" style="position:absolute;left:3350;top:1156;width:7240;height:4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">
                  <v:imagedata r:id="rId12" o:title=""/>
                </v:shape>
                <v:group id="Group 7" o:spid="_x0000_s1031" style="position:absolute;left:2013;top:5142;width:1035;height:815" coordorigin="2013,5142" coordsize="1035,8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">
                  <v:shape id="Freeform 8" o:spid="_x0000_s1032" style="position:absolute;left:2013;top:5142;width:1035;height:815;visibility:visible;mso-wrap-style:square;v-text-anchor:top" coordsize="1035,8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" path="m631,511r-3,-46l622,446r-9,-26l591,383,562,353,527,330,486,314r-58,-9l428,582r,4l423,606r-10,17l400,639r-16,13l364,663r-22,8l322,675r-21,l281,671r-19,-8l245,649,230,631,217,607,207,582r-4,-23l204,537r5,-20l219,499r14,-16l249,469r20,-11l290,450r20,-4l330,446r20,4l369,459r16,13l400,490r13,23l423,540r5,23l428,582r,-277l427,305r-64,4l293,326r-75,30l155,390r-53,38l60,469,28,515,8,563,,610r3,46l18,701r27,43l82,777r47,22l185,812r52,2l291,807r58,-17l410,765r65,-34l529,693r17,-18l572,651r31,-46l623,557r8,-46e" fillcolor="#ebebeb" stroked="f">
                    <v:path arrowok="t" o:connecttype="custom" o:connectlocs="628,465;613,420;562,353;486,314;428,582;423,606;400,639;364,663;322,675;281,671;245,649;217,607;203,559;209,517;233,483;269,458;310,446;350,450;385,472;413,513;428,563;428,305;363,309;218,356;102,428;28,515;0,610;18,701;82,777;185,812;291,807;410,765;529,693;572,651;623,557" o:connectangles="0,0,0,0,0,0,0,0,0,0,0,0,0,0,0,0,0,0,0,0,0,0,0,0,0,0,0,0,0,0,0,0,0,0,0"/>
                  </v:shape>
                  <v:shape id="Freeform 9" o:spid="_x0000_s1033" style="position:absolute;left:2013;top:5142;width:1035;height:815;visibility:visible;mso-wrap-style:square;v-text-anchor:top" coordsize="1035,8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" path="m1034,r-30,2l977,7r-26,8l928,24,909,34,891,46,877,58,865,72,855,89r-8,19l841,130r-5,26l806,92,620,179,803,571r200,-94l942,346,923,302,912,263r-3,-33l912,203r7,-16l930,173r14,-13l952,156r10,-6l973,146r14,-4l1004,138r19,-3l1025,101r6,-68l1034,e" fillcolor="#ebebeb" stroked="f">
                    <v:path arrowok="t" o:connecttype="custom" o:connectlocs="1034,0;1004,2;977,7;951,15;928,24;909,34;891,46;877,58;865,72;855,89;847,108;841,130;836,156;806,92;620,179;803,571;1003,477;942,346;923,302;912,263;909,230;912,203;919,187;930,173;944,160;952,156;962,150;973,146;987,142;1004,138;1023,135;1025,101;1031,33;1034,0" o:connectangles="0,0,0,0,0,0,0,0,0,0,0,0,0,0,0,0,0,0,0,0,0,0,0,0,0,0,0,0,0,0,0,0,0,0"/>
                  </v:shape>
                </v:group>
                <v:shape id="Freeform 10" o:spid="_x0000_s1034" style="position:absolute;left:2254;top:3808;width:823;height:751;visibility:visible;mso-wrap-style:square;v-text-anchor:top" coordsize="823,75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" path="m,209l65,179r66,-31l197,117,263,86,329,55,376,35,419,19,459,8,495,2,529,r32,l592,5r29,8l648,24r26,13l697,54r21,19l738,94r17,24l771,143r14,26l802,211r12,38l821,284r1,32l818,346r-7,29l800,403r-14,27l770,456r-19,24l730,501r-23,19l674,543r-31,21l612,581r-30,15l516,627r-66,31l384,689r-66,31l252,750,216,673,180,596,144,518,108,441,72,364,36,287,,209xe" filled="f" strokecolor="#dedede">
                  <v:path arrowok="t" o:connecttype="custom" o:connectlocs="0,209;65,179;131,148;197,117;263,86;329,55;376,35;419,19;459,8;495,2;529,0;561,0;592,5;621,13;648,24;674,37;697,54;718,73;738,94;755,118;771,143;785,169;802,211;814,249;821,284;822,316;818,346;811,375;800,403;786,430;770,456;751,480;730,501;707,520;674,543;643,564;612,581;582,596;516,627;450,658;384,689;318,720;252,750;216,673;180,596;144,518;108,441;72,364;36,287;0,209" o:connectangles="0,0,0,0,0,0,0,0,0,0,0,0,0,0,0,0,0,0,0,0,0,0,0,0,0,0,0,0,0,0,0,0,0,0,0,0,0,0,0,0,0,0,0,0,0,0,0,0,0,0"/>
                </v:shape>
                <v:shape id="Picture 11" o:spid="_x0000_s1035" type="#_x0000_t75" style="position:absolute;left:2526;top:3974;width:320;height:36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">
                  <v:imagedata r:id="rId13" o:title=""/>
                </v:shape>
                <v:shape id="Freeform 12" o:spid="_x0000_s1036" style="position:absolute;left:3136;top:3622;width:632;height:510;visibility:visible;mso-wrap-style:square;v-text-anchor:top" coordsize="632,5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" path="m17,395l3,350,,304,8,258,29,210,60,164r42,-42l155,85,218,51,293,21,363,4,427,r59,9l527,25r35,23l591,78r22,36l628,160r3,46l623,252r-20,47l572,345r-43,42l475,426r-65,34l349,485r-58,16l236,509r-51,-2l129,494,82,471,45,438,17,395xe" filled="f" strokecolor="#dedede">
                  <v:path arrowok="t" o:connecttype="custom" o:connectlocs="17,395;3,350;0,304;8,258;29,210;60,164;102,122;155,85;218,51;293,21;363,4;427,0;486,9;527,25;562,48;591,78;613,114;628,160;631,206;623,252;603,299;572,345;529,387;475,426;410,460;349,485;291,501;236,509;185,507;129,494;82,471;45,438;17,395" o:connectangles="0,0,0,0,0,0,0,0,0,0,0,0,0,0,0,0,0,0,0,0,0,0,0,0,0,0,0,0,0,0,0,0,0"/>
                </v:shape>
                <v:shape id="Picture 13" o:spid="_x0000_s1037" type="#_x0000_t75" style="position:absolute;left:3333;top:3757;width:240;height:24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">
                  <v:imagedata r:id="rId14" o:title=""/>
                </v:shape>
                <v:shape id="Freeform 14" o:spid="_x0000_s1038" style="position:absolute;left:2013;top:5447;width:632;height:510;visibility:visible;mso-wrap-style:square;v-text-anchor:top" coordsize="632,5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" path="m18,395l3,350,,304,8,257,28,210,60,164r42,-42l155,85,218,51,293,21,363,4,427,r59,9l527,25r35,23l591,78r22,36l628,160r3,45l623,252r-20,47l572,345r-43,42l475,426r-65,34l349,485r-58,16l236,509r-51,-2l129,494,82,471,45,438,18,395xe" filled="f" strokecolor="#dedede" strokeweight=".26456mm">
                  <v:path arrowok="t" o:connecttype="custom" o:connectlocs="18,395;3,350;0,304;8,257;28,210;60,164;102,122;155,85;218,51;293,21;363,4;427,0;486,9;527,25;562,48;591,78;613,114;628,160;631,205;623,252;603,299;572,345;529,387;475,426;410,460;349,485;291,501;236,509;185,507;129,494;82,471;45,438;18,395" o:connectangles="0,0,0,0,0,0,0,0,0,0,0,0,0,0,0,0,0,0,0,0,0,0,0,0,0,0,0,0,0,0,0,0,0"/>
                </v:shape>
                <v:shape id="Picture 15" o:spid="_x0000_s1039" type="#_x0000_t75" style="position:absolute;left:2209;top:5582;width:240;height:24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">
                  <v:imagedata r:id="rId15" o:title=""/>
                </v:shape>
                <v:shape id="Freeform 16" o:spid="_x0000_s1040" style="position:absolute;left:2633;top:5142;width:415;height:572;visibility:visible;mso-wrap-style:square;v-text-anchor:top" coordsize="415,5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" path="m,179l46,157,93,135r46,-21l186,92r7,16l201,124r7,16l216,156r4,-26l227,108r8,-19l245,72,257,58,271,46,288,34,308,24r23,-9l356,7,384,2,414,r-3,33l408,67r-3,34l402,135r-19,3l367,142r-14,4l341,150r-17,10l309,173r-10,14l292,203r-4,27l292,263r11,39l321,346r16,33l352,412r15,32l383,477r-50,24l283,524r-50,23l183,571,146,492,109,414,73,336,36,257,,179xe" filled="f" strokecolor="#dedede">
                  <v:path arrowok="t" o:connecttype="custom" o:connectlocs="0,179;46,157;93,135;139,114;186,92;193,108;201,124;208,140;216,156;220,130;227,108;235,89;245,72;257,58;271,46;288,34;308,24;331,15;356,7;384,2;414,0;411,33;408,67;405,101;402,135;383,138;367,142;353,146;341,150;324,160;309,173;299,187;292,203;288,230;292,263;303,302;321,346;337,379;352,412;367,444;383,477;333,501;283,524;233,547;183,571;146,492;109,414;73,336;36,257;0,179" o:connectangles="0,0,0,0,0,0,0,0,0,0,0,0,0,0,0,0,0,0,0,0,0,0,0,0,0,0,0,0,0,0,0,0,0,0,0,0,0,0,0,0,0,0,0,0,0,0,0,0,0,0"/>
                </v:shape>
                <w10:wrap anchorx="page"/>
              </v:group>
            </w:pict>
          </mc:Fallback>
        </mc:AlternateContent>
      </w:r>
      <w:r w:rsidR="009F59BF" w:rsidRPr="006D6549">
        <w:rPr>
          <w:rFonts w:ascii="Times New Roman Bold" w:hAnsi="Times New Roman Bold" w:cs="Times New Roman"/>
          <w:b/>
          <w:bCs/>
          <w:sz w:val="24"/>
          <w:szCs w:val="24"/>
        </w:rPr>
        <w:t>PROCEDURES:</w:t>
      </w:r>
      <w:r w:rsidR="00A07B07" w:rsidRPr="006D6549">
        <w:rPr>
          <w:rFonts w:ascii="Times New Roman Bold" w:hAnsi="Times New Roman Bold" w:cs="Times New Roman"/>
          <w:b/>
          <w:bCs/>
          <w:sz w:val="24"/>
          <w:szCs w:val="24"/>
        </w:rPr>
        <w:t xml:space="preserve">  </w:t>
      </w:r>
      <w:r w:rsidR="009F59BF" w:rsidRPr="006D6549">
        <w:rPr>
          <w:rFonts w:ascii="Times New Roman Bold" w:hAnsi="Times New Roman Bold" w:cs="Times New Roman"/>
          <w:b/>
          <w:bCs/>
          <w:sz w:val="24"/>
          <w:szCs w:val="24"/>
        </w:rPr>
        <w:t>WHAT TO DO AFTER YOU HAVE</w:t>
      </w:r>
      <w:r w:rsidR="006D6549" w:rsidRPr="006D6549">
        <w:rPr>
          <w:rFonts w:ascii="Times New Roman Bold" w:hAnsi="Times New Roman Bold" w:cs="Times New Roman"/>
          <w:b/>
          <w:bCs/>
          <w:sz w:val="24"/>
          <w:szCs w:val="24"/>
        </w:rPr>
        <w:t xml:space="preserve"> </w:t>
      </w:r>
      <w:r w:rsidR="009F59BF" w:rsidRPr="006D6549">
        <w:rPr>
          <w:rFonts w:ascii="Times New Roman Bold" w:hAnsi="Times New Roman Bold" w:cs="Times New Roman"/>
          <w:b/>
          <w:bCs/>
          <w:sz w:val="24"/>
          <w:szCs w:val="24"/>
        </w:rPr>
        <w:t>COMPLETED ALL DOCUMENTS TO ESTABLISH CHILD SUPPORT</w:t>
      </w:r>
    </w:p>
    <w:p w14:paraId="362DC3E1" w14:textId="77777777" w:rsidR="009F59BF" w:rsidRPr="00A07B07" w:rsidRDefault="009F59BF" w:rsidP="00A07B07">
      <w:pPr>
        <w:pStyle w:val="BodyText"/>
        <w:kinsoku w:val="0"/>
        <w:overflowPunct w:val="0"/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14C069DB" w14:textId="77777777" w:rsidR="009F59BF" w:rsidRDefault="009F59BF" w:rsidP="00A07B07">
      <w:pPr>
        <w:pStyle w:val="BodyText"/>
        <w:kinsoku w:val="0"/>
        <w:overflowPunct w:val="0"/>
        <w:spacing w:line="276" w:lineRule="auto"/>
        <w:ind w:left="1440" w:hanging="1440"/>
        <w:rPr>
          <w:rFonts w:ascii="Times New Roman" w:hAnsi="Times New Roman" w:cs="Times New Roman"/>
          <w:sz w:val="24"/>
          <w:szCs w:val="24"/>
        </w:rPr>
      </w:pPr>
      <w:r w:rsidRPr="00A07B07">
        <w:rPr>
          <w:rFonts w:ascii="Times New Roman" w:hAnsi="Times New Roman" w:cs="Times New Roman"/>
          <w:b/>
          <w:bCs/>
          <w:sz w:val="24"/>
          <w:szCs w:val="24"/>
        </w:rPr>
        <w:t>STEP 1:</w:t>
      </w:r>
      <w:r w:rsidRPr="00A07B07">
        <w:rPr>
          <w:rFonts w:ascii="Times New Roman" w:hAnsi="Times New Roman" w:cs="Times New Roman"/>
          <w:b/>
          <w:bCs/>
          <w:sz w:val="24"/>
          <w:szCs w:val="24"/>
        </w:rPr>
        <w:tab/>
        <w:t xml:space="preserve">COMPLETE </w:t>
      </w:r>
      <w:r w:rsidR="00EB39F0" w:rsidRPr="00A07B07">
        <w:rPr>
          <w:rFonts w:ascii="Times New Roman" w:hAnsi="Times New Roman" w:cs="Times New Roman"/>
          <w:bCs/>
          <w:sz w:val="24"/>
          <w:szCs w:val="24"/>
        </w:rPr>
        <w:t xml:space="preserve">a child support work sheet on </w:t>
      </w:r>
      <w:r w:rsidRPr="00A07B07">
        <w:rPr>
          <w:rFonts w:ascii="Times New Roman" w:hAnsi="Times New Roman" w:cs="Times New Roman"/>
          <w:sz w:val="24"/>
          <w:szCs w:val="24"/>
        </w:rPr>
        <w:t>the Arizona Supreme Court website</w:t>
      </w:r>
      <w:r w:rsidR="00A07B07">
        <w:rPr>
          <w:rFonts w:ascii="Times New Roman" w:hAnsi="Times New Roman" w:cs="Times New Roman"/>
          <w:sz w:val="24"/>
          <w:szCs w:val="24"/>
        </w:rPr>
        <w:t xml:space="preserve"> at: </w:t>
      </w:r>
    </w:p>
    <w:p w14:paraId="34A9A53D" w14:textId="77777777" w:rsidR="00A07B07" w:rsidRPr="00A07B07" w:rsidRDefault="00A07B07" w:rsidP="00A07B07">
      <w:pPr>
        <w:pStyle w:val="BodyText"/>
        <w:kinsoku w:val="0"/>
        <w:overflowPunct w:val="0"/>
        <w:spacing w:line="276" w:lineRule="auto"/>
        <w:ind w:left="1440" w:hanging="1440"/>
        <w:rPr>
          <w:rFonts w:ascii="Times New Roman" w:hAnsi="Times New Roman" w:cs="Times New Roman"/>
          <w:sz w:val="24"/>
          <w:szCs w:val="24"/>
        </w:rPr>
      </w:pPr>
    </w:p>
    <w:p w14:paraId="6B34F537" w14:textId="77777777" w:rsidR="009F59BF" w:rsidRPr="00A07B07" w:rsidRDefault="009F59BF" w:rsidP="00A07B07">
      <w:pPr>
        <w:pStyle w:val="BodyText"/>
        <w:kinsoku w:val="0"/>
        <w:overflowPunct w:val="0"/>
        <w:spacing w:line="276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A07B07">
        <w:rPr>
          <w:rFonts w:ascii="Times New Roman" w:hAnsi="Times New Roman" w:cs="Times New Roman"/>
          <w:sz w:val="24"/>
          <w:szCs w:val="24"/>
        </w:rPr>
        <w:t>(</w:t>
      </w:r>
      <w:hyperlink r:id="rId16" w:history="1">
        <w:r w:rsidRPr="00A07B07">
          <w:rPr>
            <w:rFonts w:ascii="Times New Roman" w:hAnsi="Times New Roman" w:cs="Times New Roman"/>
            <w:color w:val="0563C1"/>
            <w:sz w:val="24"/>
            <w:szCs w:val="24"/>
            <w:u w:val="single"/>
          </w:rPr>
          <w:t>http://www.azcourts.gov/familylaw/Child-Support-Calculator-Information</w:t>
        </w:r>
      </w:hyperlink>
      <w:r w:rsidRPr="00A07B07">
        <w:rPr>
          <w:rFonts w:ascii="Times New Roman" w:hAnsi="Times New Roman" w:cs="Times New Roman"/>
          <w:color w:val="000000"/>
          <w:sz w:val="24"/>
          <w:szCs w:val="24"/>
        </w:rPr>
        <w:t>).</w:t>
      </w:r>
    </w:p>
    <w:p w14:paraId="69B039F0" w14:textId="77777777" w:rsidR="009F59BF" w:rsidRPr="00A07B07" w:rsidRDefault="009F59BF" w:rsidP="00A07B07">
      <w:pPr>
        <w:pStyle w:val="BodyText"/>
        <w:kinsoku w:val="0"/>
        <w:overflowPunct w:val="0"/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28AB88E0" w14:textId="77777777" w:rsidR="009F59BF" w:rsidRPr="00A07B07" w:rsidRDefault="009F59BF" w:rsidP="00A07B07">
      <w:pPr>
        <w:pStyle w:val="BodyText"/>
        <w:kinsoku w:val="0"/>
        <w:overflowPunct w:val="0"/>
        <w:spacing w:line="276" w:lineRule="auto"/>
        <w:ind w:left="1440"/>
        <w:rPr>
          <w:rFonts w:ascii="Times New Roman" w:hAnsi="Times New Roman" w:cs="Times New Roman"/>
          <w:sz w:val="24"/>
          <w:szCs w:val="24"/>
        </w:rPr>
      </w:pPr>
      <w:r w:rsidRPr="00A07B07">
        <w:rPr>
          <w:rFonts w:ascii="Times New Roman" w:hAnsi="Times New Roman" w:cs="Times New Roman"/>
          <w:b/>
          <w:bCs/>
          <w:sz w:val="24"/>
          <w:szCs w:val="24"/>
        </w:rPr>
        <w:t xml:space="preserve">PRINT OUT 1 copy </w:t>
      </w:r>
      <w:r w:rsidRPr="00A07B07">
        <w:rPr>
          <w:rFonts w:ascii="Times New Roman" w:hAnsi="Times New Roman" w:cs="Times New Roman"/>
          <w:sz w:val="24"/>
          <w:szCs w:val="24"/>
        </w:rPr>
        <w:t>of the completed Child Support Worksheet.</w:t>
      </w:r>
    </w:p>
    <w:p w14:paraId="57AEC74D" w14:textId="77777777" w:rsidR="009F59BF" w:rsidRPr="00A07B07" w:rsidRDefault="009F59BF" w:rsidP="00A07B07">
      <w:pPr>
        <w:pStyle w:val="BodyText"/>
        <w:kinsoku w:val="0"/>
        <w:overflowPunct w:val="0"/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6720AB37" w14:textId="77777777" w:rsidR="009F59BF" w:rsidRPr="00A07B07" w:rsidRDefault="009F59BF" w:rsidP="00A07B07">
      <w:pPr>
        <w:pStyle w:val="Heading1"/>
        <w:kinsoku w:val="0"/>
        <w:overflowPunct w:val="0"/>
        <w:spacing w:line="276" w:lineRule="auto"/>
        <w:ind w:left="1440" w:hanging="1440"/>
        <w:rPr>
          <w:rFonts w:ascii="Times New Roman" w:hAnsi="Times New Roman" w:cs="Times New Roman"/>
        </w:rPr>
      </w:pPr>
      <w:r w:rsidRPr="00A07B07">
        <w:rPr>
          <w:rFonts w:ascii="Times New Roman" w:hAnsi="Times New Roman" w:cs="Times New Roman"/>
        </w:rPr>
        <w:t>STEP 2:</w:t>
      </w:r>
      <w:r w:rsidRPr="00A07B07">
        <w:rPr>
          <w:rFonts w:ascii="Times New Roman" w:hAnsi="Times New Roman" w:cs="Times New Roman"/>
        </w:rPr>
        <w:tab/>
      </w:r>
      <w:r w:rsidRPr="00A07B07">
        <w:rPr>
          <w:rFonts w:ascii="Times New Roman" w:hAnsi="Times New Roman" w:cs="Times New Roman"/>
          <w:spacing w:val="-3"/>
        </w:rPr>
        <w:t xml:space="preserve">MAKE </w:t>
      </w:r>
      <w:r w:rsidRPr="00A07B07">
        <w:rPr>
          <w:rFonts w:ascii="Times New Roman" w:hAnsi="Times New Roman" w:cs="Times New Roman"/>
        </w:rPr>
        <w:t>2 COPIES* OF THE FOLLOWING</w:t>
      </w:r>
      <w:r w:rsidRPr="00A07B07">
        <w:rPr>
          <w:rFonts w:ascii="Times New Roman" w:hAnsi="Times New Roman" w:cs="Times New Roman"/>
          <w:spacing w:val="-27"/>
        </w:rPr>
        <w:t xml:space="preserve"> </w:t>
      </w:r>
      <w:r w:rsidRPr="00A07B07">
        <w:rPr>
          <w:rFonts w:ascii="Times New Roman" w:hAnsi="Times New Roman" w:cs="Times New Roman"/>
        </w:rPr>
        <w:t>DOCUMENTS:</w:t>
      </w:r>
    </w:p>
    <w:p w14:paraId="6B553971" w14:textId="77777777" w:rsidR="009F59BF" w:rsidRPr="00A07B07" w:rsidRDefault="009F59BF" w:rsidP="00A07B07">
      <w:pPr>
        <w:pStyle w:val="Heading2"/>
        <w:numPr>
          <w:ilvl w:val="0"/>
          <w:numId w:val="10"/>
        </w:numPr>
        <w:kinsoku w:val="0"/>
        <w:overflowPunct w:val="0"/>
        <w:spacing w:line="276" w:lineRule="auto"/>
        <w:ind w:left="1890" w:hanging="450"/>
        <w:rPr>
          <w:rFonts w:ascii="Times New Roman" w:hAnsi="Times New Roman" w:cs="Times New Roman"/>
          <w:sz w:val="24"/>
          <w:szCs w:val="24"/>
        </w:rPr>
      </w:pPr>
      <w:r w:rsidRPr="00A07B07">
        <w:rPr>
          <w:rFonts w:ascii="Times New Roman" w:hAnsi="Times New Roman" w:cs="Times New Roman"/>
          <w:sz w:val="24"/>
          <w:szCs w:val="24"/>
        </w:rPr>
        <w:t>“Petition to Establish Child</w:t>
      </w:r>
      <w:r w:rsidRPr="00A07B07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A07B07">
        <w:rPr>
          <w:rFonts w:ascii="Times New Roman" w:hAnsi="Times New Roman" w:cs="Times New Roman"/>
          <w:sz w:val="24"/>
          <w:szCs w:val="24"/>
        </w:rPr>
        <w:t>Support”</w:t>
      </w:r>
    </w:p>
    <w:p w14:paraId="3F89836F" w14:textId="77777777" w:rsidR="009F59BF" w:rsidRPr="00A07B07" w:rsidRDefault="009F59BF" w:rsidP="00A07B07">
      <w:pPr>
        <w:pStyle w:val="ListParagraph"/>
        <w:numPr>
          <w:ilvl w:val="0"/>
          <w:numId w:val="10"/>
        </w:numPr>
        <w:kinsoku w:val="0"/>
        <w:overflowPunct w:val="0"/>
        <w:spacing w:before="0" w:line="276" w:lineRule="auto"/>
        <w:ind w:left="1890" w:hanging="450"/>
        <w:rPr>
          <w:rFonts w:ascii="Times New Roman" w:hAnsi="Times New Roman" w:cs="Times New Roman"/>
          <w:b/>
          <w:bCs/>
        </w:rPr>
      </w:pPr>
      <w:r w:rsidRPr="00A07B07">
        <w:rPr>
          <w:rFonts w:ascii="Times New Roman" w:hAnsi="Times New Roman" w:cs="Times New Roman"/>
          <w:b/>
          <w:bCs/>
        </w:rPr>
        <w:t>“Child Support</w:t>
      </w:r>
      <w:r w:rsidRPr="00A07B07">
        <w:rPr>
          <w:rFonts w:ascii="Times New Roman" w:hAnsi="Times New Roman" w:cs="Times New Roman"/>
          <w:b/>
          <w:bCs/>
          <w:spacing w:val="55"/>
        </w:rPr>
        <w:t xml:space="preserve"> </w:t>
      </w:r>
      <w:r w:rsidRPr="00A07B07">
        <w:rPr>
          <w:rFonts w:ascii="Times New Roman" w:hAnsi="Times New Roman" w:cs="Times New Roman"/>
          <w:b/>
          <w:bCs/>
        </w:rPr>
        <w:t>Worksheet”</w:t>
      </w:r>
    </w:p>
    <w:p w14:paraId="19841C02" w14:textId="77777777" w:rsidR="009F59BF" w:rsidRPr="00A07B07" w:rsidRDefault="009F59BF" w:rsidP="00A07B07">
      <w:pPr>
        <w:pStyle w:val="BodyText"/>
        <w:kinsoku w:val="0"/>
        <w:overflowPunct w:val="0"/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7C3334AA" w14:textId="77777777" w:rsidR="009F59BF" w:rsidRPr="00A07B07" w:rsidRDefault="009F59BF" w:rsidP="00A07B07">
      <w:pPr>
        <w:pStyle w:val="BodyText"/>
        <w:kinsoku w:val="0"/>
        <w:overflowPunct w:val="0"/>
        <w:spacing w:line="276" w:lineRule="auto"/>
        <w:ind w:left="1440" w:hanging="1440"/>
        <w:rPr>
          <w:rFonts w:ascii="Times New Roman" w:hAnsi="Times New Roman" w:cs="Times New Roman"/>
          <w:b/>
          <w:bCs/>
          <w:sz w:val="24"/>
          <w:szCs w:val="24"/>
        </w:rPr>
      </w:pPr>
      <w:r w:rsidRPr="00A07B07">
        <w:rPr>
          <w:rFonts w:ascii="Times New Roman" w:hAnsi="Times New Roman" w:cs="Times New Roman"/>
          <w:b/>
          <w:bCs/>
          <w:sz w:val="24"/>
          <w:szCs w:val="24"/>
        </w:rPr>
        <w:t>STEP 3:</w:t>
      </w:r>
      <w:r w:rsidRPr="00A07B07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A07B07">
        <w:rPr>
          <w:rFonts w:ascii="Times New Roman" w:hAnsi="Times New Roman" w:cs="Times New Roman"/>
          <w:b/>
          <w:bCs/>
          <w:spacing w:val="-3"/>
          <w:sz w:val="24"/>
          <w:szCs w:val="24"/>
        </w:rPr>
        <w:t xml:space="preserve">SEPARATE </w:t>
      </w:r>
      <w:r w:rsidRPr="00A07B07">
        <w:rPr>
          <w:rFonts w:ascii="Times New Roman" w:hAnsi="Times New Roman" w:cs="Times New Roman"/>
          <w:b/>
          <w:bCs/>
          <w:sz w:val="24"/>
          <w:szCs w:val="24"/>
        </w:rPr>
        <w:t>YOUR DOCUMENTS INTO THREE (3)*</w:t>
      </w:r>
      <w:r w:rsidRPr="00A07B07">
        <w:rPr>
          <w:rFonts w:ascii="Times New Roman" w:hAnsi="Times New Roman" w:cs="Times New Roman"/>
          <w:b/>
          <w:bCs/>
          <w:spacing w:val="-6"/>
          <w:sz w:val="24"/>
          <w:szCs w:val="24"/>
        </w:rPr>
        <w:t xml:space="preserve"> </w:t>
      </w:r>
      <w:r w:rsidRPr="00A07B07">
        <w:rPr>
          <w:rFonts w:ascii="Times New Roman" w:hAnsi="Times New Roman" w:cs="Times New Roman"/>
          <w:b/>
          <w:bCs/>
          <w:sz w:val="24"/>
          <w:szCs w:val="24"/>
        </w:rPr>
        <w:t>SETS:</w:t>
      </w:r>
    </w:p>
    <w:p w14:paraId="537869F3" w14:textId="77777777" w:rsidR="009F59BF" w:rsidRPr="00A07B07" w:rsidRDefault="009F59BF" w:rsidP="00A07B07">
      <w:pPr>
        <w:pStyle w:val="BodyText"/>
        <w:kinsoku w:val="0"/>
        <w:overflowPunct w:val="0"/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tbl>
      <w:tblPr>
        <w:tblW w:w="0" w:type="auto"/>
        <w:tblInd w:w="668" w:type="dxa"/>
        <w:tblLayout w:type="fixed"/>
        <w:tblCellMar>
          <w:top w:w="58" w:type="dxa"/>
          <w:left w:w="115" w:type="dxa"/>
          <w:bottom w:w="58" w:type="dxa"/>
          <w:right w:w="115" w:type="dxa"/>
        </w:tblCellMar>
        <w:tblLook w:val="0000" w:firstRow="0" w:lastRow="0" w:firstColumn="0" w:lastColumn="0" w:noHBand="0" w:noVBand="0"/>
      </w:tblPr>
      <w:tblGrid>
        <w:gridCol w:w="4805"/>
        <w:gridCol w:w="4644"/>
      </w:tblGrid>
      <w:tr w:rsidR="009F59BF" w:rsidRPr="004E5422" w14:paraId="75AAB8B5" w14:textId="77777777" w:rsidTr="00A07B07">
        <w:trPr>
          <w:trHeight w:val="1770"/>
        </w:trPr>
        <w:tc>
          <w:tcPr>
            <w:tcW w:w="4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85636C" w14:textId="77777777" w:rsidR="009F59BF" w:rsidRPr="004E5422" w:rsidRDefault="009F59BF" w:rsidP="00A07B07">
            <w:pPr>
              <w:pStyle w:val="TableParagraph"/>
              <w:kinsoku w:val="0"/>
              <w:overflowPunct w:val="0"/>
              <w:spacing w:line="276" w:lineRule="auto"/>
              <w:ind w:left="107"/>
              <w:rPr>
                <w:rFonts w:ascii="Times New Roman" w:hAnsi="Times New Roman" w:cs="Times New Roman"/>
                <w:b/>
                <w:bCs/>
              </w:rPr>
            </w:pPr>
            <w:r w:rsidRPr="004E5422">
              <w:rPr>
                <w:rFonts w:ascii="Times New Roman" w:hAnsi="Times New Roman" w:cs="Times New Roman"/>
                <w:b/>
                <w:bCs/>
              </w:rPr>
              <w:t>SET 1 – ORIGINALS FOR CLERK OF COURT</w:t>
            </w:r>
          </w:p>
          <w:p w14:paraId="1143FF67" w14:textId="77777777" w:rsidR="009F59BF" w:rsidRPr="004E5422" w:rsidRDefault="009F59BF" w:rsidP="00A07B07">
            <w:pPr>
              <w:pStyle w:val="TableParagraph"/>
              <w:numPr>
                <w:ilvl w:val="0"/>
                <w:numId w:val="9"/>
              </w:numPr>
              <w:kinsoku w:val="0"/>
              <w:overflowPunct w:val="0"/>
              <w:spacing w:line="276" w:lineRule="auto"/>
              <w:ind w:left="690" w:right="653"/>
              <w:rPr>
                <w:rFonts w:ascii="Times New Roman" w:hAnsi="Times New Roman" w:cs="Times New Roman"/>
                <w:b/>
                <w:bCs/>
              </w:rPr>
            </w:pPr>
            <w:r w:rsidRPr="004E5422">
              <w:rPr>
                <w:rFonts w:ascii="Times New Roman" w:hAnsi="Times New Roman" w:cs="Times New Roman"/>
                <w:b/>
                <w:bCs/>
              </w:rPr>
              <w:t>“Family Department/Sensitive</w:t>
            </w:r>
            <w:r w:rsidRPr="004E5422">
              <w:rPr>
                <w:rFonts w:ascii="Times New Roman" w:hAnsi="Times New Roman" w:cs="Times New Roman"/>
                <w:b/>
                <w:bCs/>
                <w:spacing w:val="-26"/>
              </w:rPr>
              <w:t xml:space="preserve"> </w:t>
            </w:r>
            <w:r w:rsidRPr="004E5422">
              <w:rPr>
                <w:rFonts w:ascii="Times New Roman" w:hAnsi="Times New Roman" w:cs="Times New Roman"/>
                <w:b/>
                <w:bCs/>
              </w:rPr>
              <w:t>Data Coversheet” (do not</w:t>
            </w:r>
            <w:r w:rsidRPr="004E5422">
              <w:rPr>
                <w:rFonts w:ascii="Times New Roman" w:hAnsi="Times New Roman" w:cs="Times New Roman"/>
                <w:b/>
                <w:bCs/>
                <w:spacing w:val="-3"/>
              </w:rPr>
              <w:t xml:space="preserve"> </w:t>
            </w:r>
            <w:r w:rsidRPr="004E5422">
              <w:rPr>
                <w:rFonts w:ascii="Times New Roman" w:hAnsi="Times New Roman" w:cs="Times New Roman"/>
                <w:b/>
                <w:bCs/>
              </w:rPr>
              <w:t>copy)</w:t>
            </w:r>
          </w:p>
          <w:p w14:paraId="78A9CBBC" w14:textId="77777777" w:rsidR="009F59BF" w:rsidRPr="004E5422" w:rsidRDefault="009F59BF" w:rsidP="00A07B07">
            <w:pPr>
              <w:pStyle w:val="TableParagraph"/>
              <w:numPr>
                <w:ilvl w:val="0"/>
                <w:numId w:val="9"/>
              </w:numPr>
              <w:kinsoku w:val="0"/>
              <w:overflowPunct w:val="0"/>
              <w:spacing w:line="276" w:lineRule="auto"/>
              <w:ind w:left="690"/>
              <w:rPr>
                <w:rFonts w:ascii="Times New Roman" w:hAnsi="Times New Roman" w:cs="Times New Roman"/>
                <w:b/>
                <w:bCs/>
              </w:rPr>
            </w:pPr>
            <w:r w:rsidRPr="004E5422">
              <w:rPr>
                <w:rFonts w:ascii="Times New Roman" w:hAnsi="Times New Roman" w:cs="Times New Roman"/>
                <w:b/>
                <w:bCs/>
              </w:rPr>
              <w:t>“Petition to Establish Child</w:t>
            </w:r>
            <w:r w:rsidRPr="004E5422">
              <w:rPr>
                <w:rFonts w:ascii="Times New Roman" w:hAnsi="Times New Roman" w:cs="Times New Roman"/>
                <w:b/>
                <w:bCs/>
                <w:spacing w:val="-8"/>
              </w:rPr>
              <w:t xml:space="preserve"> </w:t>
            </w:r>
            <w:r w:rsidRPr="004E5422">
              <w:rPr>
                <w:rFonts w:ascii="Times New Roman" w:hAnsi="Times New Roman" w:cs="Times New Roman"/>
                <w:b/>
                <w:bCs/>
              </w:rPr>
              <w:t>Support”</w:t>
            </w:r>
          </w:p>
          <w:p w14:paraId="24F9E9C7" w14:textId="77777777" w:rsidR="009F59BF" w:rsidRPr="004E5422" w:rsidRDefault="009F59BF" w:rsidP="00A07B07">
            <w:pPr>
              <w:pStyle w:val="TableParagraph"/>
              <w:numPr>
                <w:ilvl w:val="0"/>
                <w:numId w:val="9"/>
              </w:numPr>
              <w:kinsoku w:val="0"/>
              <w:overflowPunct w:val="0"/>
              <w:spacing w:line="276" w:lineRule="auto"/>
              <w:ind w:left="690"/>
              <w:rPr>
                <w:rFonts w:ascii="Times New Roman" w:hAnsi="Times New Roman" w:cs="Times New Roman"/>
                <w:b/>
                <w:bCs/>
              </w:rPr>
            </w:pPr>
            <w:r w:rsidRPr="004E5422">
              <w:rPr>
                <w:rFonts w:ascii="Times New Roman" w:hAnsi="Times New Roman" w:cs="Times New Roman"/>
                <w:b/>
                <w:bCs/>
              </w:rPr>
              <w:t>“Child Support</w:t>
            </w:r>
            <w:r w:rsidRPr="004E5422">
              <w:rPr>
                <w:rFonts w:ascii="Times New Roman" w:hAnsi="Times New Roman" w:cs="Times New Roman"/>
                <w:b/>
                <w:bCs/>
                <w:spacing w:val="-2"/>
              </w:rPr>
              <w:t xml:space="preserve"> </w:t>
            </w:r>
            <w:r w:rsidRPr="004E5422">
              <w:rPr>
                <w:rFonts w:ascii="Times New Roman" w:hAnsi="Times New Roman" w:cs="Times New Roman"/>
                <w:b/>
                <w:bCs/>
              </w:rPr>
              <w:t>Worksheet”</w:t>
            </w:r>
          </w:p>
        </w:tc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8A4226" w14:textId="77777777" w:rsidR="009F59BF" w:rsidRPr="004E5422" w:rsidRDefault="009F59BF" w:rsidP="00A07B07">
            <w:pPr>
              <w:pStyle w:val="TableParagraph"/>
              <w:kinsoku w:val="0"/>
              <w:overflowPunct w:val="0"/>
              <w:spacing w:line="276" w:lineRule="auto"/>
              <w:ind w:left="107"/>
              <w:rPr>
                <w:rFonts w:ascii="Times New Roman" w:hAnsi="Times New Roman" w:cs="Times New Roman"/>
                <w:b/>
                <w:bCs/>
              </w:rPr>
            </w:pPr>
            <w:r w:rsidRPr="004E5422">
              <w:rPr>
                <w:rFonts w:ascii="Times New Roman" w:hAnsi="Times New Roman" w:cs="Times New Roman"/>
                <w:b/>
                <w:bCs/>
              </w:rPr>
              <w:t>SET 2 – COPIES FOR OTHER PARTY</w:t>
            </w:r>
          </w:p>
          <w:p w14:paraId="2D1870E4" w14:textId="77777777" w:rsidR="009F59BF" w:rsidRPr="004E5422" w:rsidRDefault="009F59BF" w:rsidP="00A07B07">
            <w:pPr>
              <w:pStyle w:val="TableParagraph"/>
              <w:numPr>
                <w:ilvl w:val="0"/>
                <w:numId w:val="8"/>
              </w:numPr>
              <w:kinsoku w:val="0"/>
              <w:overflowPunct w:val="0"/>
              <w:spacing w:line="276" w:lineRule="auto"/>
              <w:ind w:left="556"/>
              <w:rPr>
                <w:rFonts w:ascii="Times New Roman" w:hAnsi="Times New Roman" w:cs="Times New Roman"/>
                <w:b/>
                <w:bCs/>
              </w:rPr>
            </w:pPr>
            <w:r w:rsidRPr="004E5422">
              <w:rPr>
                <w:rFonts w:ascii="Times New Roman" w:hAnsi="Times New Roman" w:cs="Times New Roman"/>
                <w:b/>
                <w:bCs/>
              </w:rPr>
              <w:t>“Petition to Establish Child</w:t>
            </w:r>
            <w:r w:rsidRPr="004E5422">
              <w:rPr>
                <w:rFonts w:ascii="Times New Roman" w:hAnsi="Times New Roman" w:cs="Times New Roman"/>
                <w:b/>
                <w:bCs/>
                <w:spacing w:val="-11"/>
              </w:rPr>
              <w:t xml:space="preserve"> </w:t>
            </w:r>
            <w:r w:rsidRPr="004E5422">
              <w:rPr>
                <w:rFonts w:ascii="Times New Roman" w:hAnsi="Times New Roman" w:cs="Times New Roman"/>
                <w:b/>
                <w:bCs/>
              </w:rPr>
              <w:t>Support”</w:t>
            </w:r>
          </w:p>
          <w:p w14:paraId="1DAFA070" w14:textId="77777777" w:rsidR="009F59BF" w:rsidRPr="004E5422" w:rsidRDefault="009F59BF" w:rsidP="00A07B07">
            <w:pPr>
              <w:pStyle w:val="TableParagraph"/>
              <w:numPr>
                <w:ilvl w:val="0"/>
                <w:numId w:val="8"/>
              </w:numPr>
              <w:kinsoku w:val="0"/>
              <w:overflowPunct w:val="0"/>
              <w:spacing w:line="276" w:lineRule="auto"/>
              <w:ind w:left="556"/>
              <w:rPr>
                <w:rFonts w:ascii="Times New Roman" w:hAnsi="Times New Roman" w:cs="Times New Roman"/>
                <w:b/>
                <w:bCs/>
              </w:rPr>
            </w:pPr>
            <w:r w:rsidRPr="004E5422">
              <w:rPr>
                <w:rFonts w:ascii="Times New Roman" w:hAnsi="Times New Roman" w:cs="Times New Roman"/>
                <w:b/>
                <w:bCs/>
              </w:rPr>
              <w:t>“Child Support</w:t>
            </w:r>
            <w:r w:rsidRPr="004E5422">
              <w:rPr>
                <w:rFonts w:ascii="Times New Roman" w:hAnsi="Times New Roman" w:cs="Times New Roman"/>
                <w:b/>
                <w:bCs/>
                <w:spacing w:val="-2"/>
              </w:rPr>
              <w:t xml:space="preserve"> </w:t>
            </w:r>
            <w:r w:rsidRPr="004E5422">
              <w:rPr>
                <w:rFonts w:ascii="Times New Roman" w:hAnsi="Times New Roman" w:cs="Times New Roman"/>
                <w:b/>
                <w:bCs/>
              </w:rPr>
              <w:t>Worksheet”</w:t>
            </w:r>
          </w:p>
        </w:tc>
      </w:tr>
      <w:tr w:rsidR="009F59BF" w:rsidRPr="004E5422" w14:paraId="74DA9175" w14:textId="77777777" w:rsidTr="00A07B07">
        <w:trPr>
          <w:trHeight w:val="1230"/>
        </w:trPr>
        <w:tc>
          <w:tcPr>
            <w:tcW w:w="4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7CF7A8" w14:textId="77777777" w:rsidR="009F59BF" w:rsidRPr="004E5422" w:rsidRDefault="009F59BF" w:rsidP="00A07B07">
            <w:pPr>
              <w:pStyle w:val="TableParagraph"/>
              <w:kinsoku w:val="0"/>
              <w:overflowPunct w:val="0"/>
              <w:spacing w:line="276" w:lineRule="auto"/>
              <w:ind w:left="107"/>
              <w:rPr>
                <w:rFonts w:ascii="Times New Roman" w:hAnsi="Times New Roman" w:cs="Times New Roman"/>
                <w:b/>
                <w:bCs/>
              </w:rPr>
            </w:pPr>
            <w:r w:rsidRPr="004E5422">
              <w:rPr>
                <w:rFonts w:ascii="Times New Roman" w:hAnsi="Times New Roman" w:cs="Times New Roman"/>
                <w:b/>
                <w:bCs/>
              </w:rPr>
              <w:t>SET 3 – COPIES FOR YOU</w:t>
            </w:r>
          </w:p>
          <w:p w14:paraId="2235C445" w14:textId="77777777" w:rsidR="009F59BF" w:rsidRPr="004E5422" w:rsidRDefault="009F59BF" w:rsidP="00A07B07">
            <w:pPr>
              <w:pStyle w:val="TableParagraph"/>
              <w:numPr>
                <w:ilvl w:val="0"/>
                <w:numId w:val="7"/>
              </w:numPr>
              <w:kinsoku w:val="0"/>
              <w:overflowPunct w:val="0"/>
              <w:spacing w:line="276" w:lineRule="auto"/>
              <w:ind w:left="690" w:hanging="360"/>
              <w:rPr>
                <w:rFonts w:ascii="Times New Roman" w:hAnsi="Times New Roman" w:cs="Times New Roman"/>
                <w:b/>
                <w:bCs/>
              </w:rPr>
            </w:pPr>
            <w:r w:rsidRPr="004E5422">
              <w:rPr>
                <w:rFonts w:ascii="Times New Roman" w:hAnsi="Times New Roman" w:cs="Times New Roman"/>
                <w:b/>
                <w:bCs/>
              </w:rPr>
              <w:t>“Petition to Establish Child</w:t>
            </w:r>
            <w:r w:rsidRPr="004E5422">
              <w:rPr>
                <w:rFonts w:ascii="Times New Roman" w:hAnsi="Times New Roman" w:cs="Times New Roman"/>
                <w:b/>
                <w:bCs/>
                <w:spacing w:val="-9"/>
              </w:rPr>
              <w:t xml:space="preserve"> </w:t>
            </w:r>
            <w:r w:rsidRPr="004E5422">
              <w:rPr>
                <w:rFonts w:ascii="Times New Roman" w:hAnsi="Times New Roman" w:cs="Times New Roman"/>
                <w:b/>
                <w:bCs/>
              </w:rPr>
              <w:t>Support”</w:t>
            </w:r>
          </w:p>
          <w:p w14:paraId="03B7558D" w14:textId="77777777" w:rsidR="009F59BF" w:rsidRPr="004E5422" w:rsidRDefault="009F59BF" w:rsidP="00A07B07">
            <w:pPr>
              <w:pStyle w:val="TableParagraph"/>
              <w:numPr>
                <w:ilvl w:val="0"/>
                <w:numId w:val="7"/>
              </w:numPr>
              <w:kinsoku w:val="0"/>
              <w:overflowPunct w:val="0"/>
              <w:spacing w:line="276" w:lineRule="auto"/>
              <w:ind w:left="690" w:hanging="360"/>
              <w:rPr>
                <w:rFonts w:ascii="Times New Roman" w:hAnsi="Times New Roman" w:cs="Times New Roman"/>
                <w:b/>
                <w:bCs/>
              </w:rPr>
            </w:pPr>
            <w:r w:rsidRPr="004E5422">
              <w:rPr>
                <w:rFonts w:ascii="Times New Roman" w:hAnsi="Times New Roman" w:cs="Times New Roman"/>
                <w:b/>
                <w:bCs/>
              </w:rPr>
              <w:t>“Child Support</w:t>
            </w:r>
            <w:r w:rsidRPr="004E5422">
              <w:rPr>
                <w:rFonts w:ascii="Times New Roman" w:hAnsi="Times New Roman" w:cs="Times New Roman"/>
                <w:b/>
                <w:bCs/>
                <w:spacing w:val="-2"/>
              </w:rPr>
              <w:t xml:space="preserve"> </w:t>
            </w:r>
            <w:r w:rsidRPr="004E5422">
              <w:rPr>
                <w:rFonts w:ascii="Times New Roman" w:hAnsi="Times New Roman" w:cs="Times New Roman"/>
                <w:b/>
                <w:bCs/>
              </w:rPr>
              <w:t>Worksheet”</w:t>
            </w:r>
          </w:p>
        </w:tc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59A477" w14:textId="77777777" w:rsidR="009F59BF" w:rsidRPr="004E5422" w:rsidRDefault="009F59BF" w:rsidP="00A07B07">
            <w:pPr>
              <w:pStyle w:val="TableParagraph"/>
              <w:kinsoku w:val="0"/>
              <w:overflowPunct w:val="0"/>
              <w:spacing w:line="276" w:lineRule="auto"/>
              <w:ind w:left="107"/>
              <w:rPr>
                <w:rFonts w:ascii="Times New Roman" w:hAnsi="Times New Roman" w:cs="Times New Roman"/>
                <w:b/>
                <w:bCs/>
              </w:rPr>
            </w:pPr>
            <w:r w:rsidRPr="004E5422">
              <w:rPr>
                <w:rFonts w:ascii="Times New Roman" w:hAnsi="Times New Roman" w:cs="Times New Roman"/>
                <w:b/>
                <w:bCs/>
              </w:rPr>
              <w:t xml:space="preserve">SET 4 – Copies for </w:t>
            </w:r>
            <w:r w:rsidRPr="004E5422">
              <w:rPr>
                <w:rFonts w:ascii="Times New Roman" w:hAnsi="Times New Roman" w:cs="Times New Roman"/>
              </w:rPr>
              <w:t>“</w:t>
            </w:r>
            <w:r w:rsidRPr="004E5422">
              <w:rPr>
                <w:rFonts w:ascii="Times New Roman" w:hAnsi="Times New Roman" w:cs="Times New Roman"/>
                <w:b/>
                <w:bCs/>
              </w:rPr>
              <w:t>State of Arizona”</w:t>
            </w:r>
          </w:p>
          <w:p w14:paraId="29074372" w14:textId="77777777" w:rsidR="009F59BF" w:rsidRPr="004E5422" w:rsidRDefault="009F59BF" w:rsidP="00A07B07">
            <w:pPr>
              <w:pStyle w:val="TableParagraph"/>
              <w:numPr>
                <w:ilvl w:val="0"/>
                <w:numId w:val="6"/>
              </w:numPr>
              <w:kinsoku w:val="0"/>
              <w:overflowPunct w:val="0"/>
              <w:spacing w:line="276" w:lineRule="auto"/>
              <w:ind w:left="556"/>
              <w:rPr>
                <w:rFonts w:ascii="Times New Roman" w:hAnsi="Times New Roman" w:cs="Times New Roman"/>
                <w:b/>
                <w:bCs/>
              </w:rPr>
            </w:pPr>
            <w:r w:rsidRPr="004E5422">
              <w:rPr>
                <w:rFonts w:ascii="Times New Roman" w:hAnsi="Times New Roman" w:cs="Times New Roman"/>
                <w:b/>
                <w:bCs/>
              </w:rPr>
              <w:t>“Petition to Establish Child</w:t>
            </w:r>
            <w:r w:rsidRPr="004E5422">
              <w:rPr>
                <w:rFonts w:ascii="Times New Roman" w:hAnsi="Times New Roman" w:cs="Times New Roman"/>
                <w:b/>
                <w:bCs/>
                <w:spacing w:val="-11"/>
              </w:rPr>
              <w:t xml:space="preserve"> </w:t>
            </w:r>
            <w:r w:rsidRPr="004E5422">
              <w:rPr>
                <w:rFonts w:ascii="Times New Roman" w:hAnsi="Times New Roman" w:cs="Times New Roman"/>
                <w:b/>
                <w:bCs/>
              </w:rPr>
              <w:t>Support”</w:t>
            </w:r>
          </w:p>
          <w:p w14:paraId="16B33A91" w14:textId="77777777" w:rsidR="009F59BF" w:rsidRPr="004E5422" w:rsidRDefault="009F59BF" w:rsidP="00A07B07">
            <w:pPr>
              <w:pStyle w:val="TableParagraph"/>
              <w:numPr>
                <w:ilvl w:val="0"/>
                <w:numId w:val="6"/>
              </w:numPr>
              <w:kinsoku w:val="0"/>
              <w:overflowPunct w:val="0"/>
              <w:spacing w:line="276" w:lineRule="auto"/>
              <w:ind w:left="556"/>
              <w:rPr>
                <w:rFonts w:ascii="Times New Roman" w:hAnsi="Times New Roman" w:cs="Times New Roman"/>
                <w:b/>
                <w:bCs/>
              </w:rPr>
            </w:pPr>
            <w:r w:rsidRPr="004E5422">
              <w:rPr>
                <w:rFonts w:ascii="Times New Roman" w:hAnsi="Times New Roman" w:cs="Times New Roman"/>
                <w:b/>
                <w:bCs/>
              </w:rPr>
              <w:t>“Child Support</w:t>
            </w:r>
            <w:r w:rsidRPr="004E5422">
              <w:rPr>
                <w:rFonts w:ascii="Times New Roman" w:hAnsi="Times New Roman" w:cs="Times New Roman"/>
                <w:b/>
                <w:bCs/>
                <w:spacing w:val="-2"/>
              </w:rPr>
              <w:t xml:space="preserve"> </w:t>
            </w:r>
            <w:r w:rsidRPr="004E5422">
              <w:rPr>
                <w:rFonts w:ascii="Times New Roman" w:hAnsi="Times New Roman" w:cs="Times New Roman"/>
                <w:b/>
                <w:bCs/>
              </w:rPr>
              <w:t>Worksheet”</w:t>
            </w:r>
          </w:p>
        </w:tc>
      </w:tr>
    </w:tbl>
    <w:p w14:paraId="000B2BF8" w14:textId="77777777" w:rsidR="009F59BF" w:rsidRPr="00A07B07" w:rsidRDefault="009F59BF" w:rsidP="00A07B07">
      <w:pPr>
        <w:pStyle w:val="BodyText"/>
        <w:kinsoku w:val="0"/>
        <w:overflowPunct w:val="0"/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47A28350" w14:textId="77777777" w:rsidR="009F59BF" w:rsidRPr="00A07B07" w:rsidRDefault="00A07B07" w:rsidP="00A07B07">
      <w:pPr>
        <w:pStyle w:val="ListParagraph"/>
        <w:kinsoku w:val="0"/>
        <w:overflowPunct w:val="0"/>
        <w:spacing w:before="0" w:line="276" w:lineRule="auto"/>
        <w:ind w:left="720" w:right="118" w:firstLine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  <w:i/>
          <w:iCs/>
        </w:rPr>
        <w:t xml:space="preserve">* </w:t>
      </w:r>
      <w:r w:rsidR="009F59BF" w:rsidRPr="00A07B07">
        <w:rPr>
          <w:rFonts w:ascii="Times New Roman" w:hAnsi="Times New Roman" w:cs="Times New Roman"/>
          <w:b/>
          <w:bCs/>
          <w:i/>
          <w:iCs/>
        </w:rPr>
        <w:t>If</w:t>
      </w:r>
      <w:r w:rsidR="009F59BF" w:rsidRPr="00A07B07">
        <w:rPr>
          <w:rFonts w:ascii="Times New Roman" w:hAnsi="Times New Roman" w:cs="Times New Roman"/>
          <w:b/>
          <w:bCs/>
          <w:i/>
          <w:iCs/>
          <w:spacing w:val="-16"/>
        </w:rPr>
        <w:t xml:space="preserve"> </w:t>
      </w:r>
      <w:r w:rsidR="009F59BF" w:rsidRPr="00A07B07">
        <w:rPr>
          <w:rFonts w:ascii="Times New Roman" w:hAnsi="Times New Roman" w:cs="Times New Roman"/>
          <w:b/>
          <w:bCs/>
          <w:i/>
          <w:iCs/>
        </w:rPr>
        <w:t>either</w:t>
      </w:r>
      <w:r w:rsidR="009F59BF" w:rsidRPr="00A07B07">
        <w:rPr>
          <w:rFonts w:ascii="Times New Roman" w:hAnsi="Times New Roman" w:cs="Times New Roman"/>
          <w:b/>
          <w:bCs/>
          <w:i/>
          <w:iCs/>
          <w:spacing w:val="-18"/>
        </w:rPr>
        <w:t xml:space="preserve"> </w:t>
      </w:r>
      <w:r w:rsidR="009F59BF" w:rsidRPr="00A07B07">
        <w:rPr>
          <w:rFonts w:ascii="Times New Roman" w:hAnsi="Times New Roman" w:cs="Times New Roman"/>
          <w:b/>
          <w:bCs/>
          <w:i/>
          <w:iCs/>
        </w:rPr>
        <w:t>party</w:t>
      </w:r>
      <w:r w:rsidR="009F59BF" w:rsidRPr="00A07B07">
        <w:rPr>
          <w:rFonts w:ascii="Times New Roman" w:hAnsi="Times New Roman" w:cs="Times New Roman"/>
          <w:b/>
          <w:bCs/>
          <w:i/>
          <w:iCs/>
          <w:spacing w:val="-17"/>
        </w:rPr>
        <w:t xml:space="preserve"> </w:t>
      </w:r>
      <w:r w:rsidR="009F59BF" w:rsidRPr="00A07B07">
        <w:rPr>
          <w:rFonts w:ascii="Times New Roman" w:hAnsi="Times New Roman" w:cs="Times New Roman"/>
          <w:b/>
          <w:bCs/>
          <w:i/>
          <w:iCs/>
        </w:rPr>
        <w:t>already</w:t>
      </w:r>
      <w:r w:rsidR="009F59BF" w:rsidRPr="00A07B07">
        <w:rPr>
          <w:rFonts w:ascii="Times New Roman" w:hAnsi="Times New Roman" w:cs="Times New Roman"/>
          <w:b/>
          <w:bCs/>
          <w:i/>
          <w:iCs/>
          <w:spacing w:val="-17"/>
        </w:rPr>
        <w:t xml:space="preserve"> </w:t>
      </w:r>
      <w:r w:rsidR="009F59BF" w:rsidRPr="00A07B07">
        <w:rPr>
          <w:rFonts w:ascii="Times New Roman" w:hAnsi="Times New Roman" w:cs="Times New Roman"/>
          <w:b/>
          <w:bCs/>
          <w:i/>
          <w:iCs/>
        </w:rPr>
        <w:t>has</w:t>
      </w:r>
      <w:r w:rsidR="009F59BF" w:rsidRPr="00A07B07">
        <w:rPr>
          <w:rFonts w:ascii="Times New Roman" w:hAnsi="Times New Roman" w:cs="Times New Roman"/>
          <w:b/>
          <w:bCs/>
          <w:i/>
          <w:iCs/>
          <w:spacing w:val="-17"/>
        </w:rPr>
        <w:t xml:space="preserve"> </w:t>
      </w:r>
      <w:r w:rsidR="009F59BF" w:rsidRPr="00A07B07">
        <w:rPr>
          <w:rFonts w:ascii="Times New Roman" w:hAnsi="Times New Roman" w:cs="Times New Roman"/>
          <w:b/>
          <w:bCs/>
          <w:i/>
          <w:iCs/>
        </w:rPr>
        <w:t>a</w:t>
      </w:r>
      <w:r w:rsidR="009F59BF" w:rsidRPr="00A07B07">
        <w:rPr>
          <w:rFonts w:ascii="Times New Roman" w:hAnsi="Times New Roman" w:cs="Times New Roman"/>
          <w:b/>
          <w:bCs/>
          <w:i/>
          <w:iCs/>
          <w:spacing w:val="-17"/>
        </w:rPr>
        <w:t xml:space="preserve"> </w:t>
      </w:r>
      <w:r w:rsidR="009F59BF" w:rsidRPr="00A07B07">
        <w:rPr>
          <w:rFonts w:ascii="Times New Roman" w:hAnsi="Times New Roman" w:cs="Times New Roman"/>
          <w:b/>
          <w:bCs/>
          <w:i/>
          <w:iCs/>
        </w:rPr>
        <w:t>DES</w:t>
      </w:r>
      <w:r w:rsidR="009F59BF" w:rsidRPr="00A07B07">
        <w:rPr>
          <w:rFonts w:ascii="Times New Roman" w:hAnsi="Times New Roman" w:cs="Times New Roman"/>
          <w:b/>
          <w:bCs/>
          <w:i/>
          <w:iCs/>
          <w:spacing w:val="-18"/>
        </w:rPr>
        <w:t xml:space="preserve"> </w:t>
      </w:r>
      <w:r w:rsidR="009F59BF" w:rsidRPr="00A07B07">
        <w:rPr>
          <w:rFonts w:ascii="Times New Roman" w:hAnsi="Times New Roman" w:cs="Times New Roman"/>
          <w:b/>
          <w:bCs/>
          <w:i/>
          <w:iCs/>
        </w:rPr>
        <w:t>case</w:t>
      </w:r>
      <w:r w:rsidR="009F59BF" w:rsidRPr="00A07B07">
        <w:rPr>
          <w:rFonts w:ascii="Times New Roman" w:hAnsi="Times New Roman" w:cs="Times New Roman"/>
          <w:b/>
          <w:bCs/>
          <w:i/>
          <w:iCs/>
          <w:spacing w:val="-17"/>
        </w:rPr>
        <w:t xml:space="preserve"> </w:t>
      </w:r>
      <w:r w:rsidR="009F59BF" w:rsidRPr="00A07B07">
        <w:rPr>
          <w:rFonts w:ascii="Times New Roman" w:hAnsi="Times New Roman" w:cs="Times New Roman"/>
          <w:i/>
          <w:iCs/>
        </w:rPr>
        <w:t>involving</w:t>
      </w:r>
      <w:r w:rsidR="009F59BF" w:rsidRPr="00A07B07">
        <w:rPr>
          <w:rFonts w:ascii="Times New Roman" w:hAnsi="Times New Roman" w:cs="Times New Roman"/>
          <w:i/>
          <w:iCs/>
          <w:spacing w:val="-17"/>
        </w:rPr>
        <w:t xml:space="preserve"> </w:t>
      </w:r>
      <w:r w:rsidR="009F59BF" w:rsidRPr="00A07B07">
        <w:rPr>
          <w:rFonts w:ascii="Times New Roman" w:hAnsi="Times New Roman" w:cs="Times New Roman"/>
          <w:i/>
          <w:iCs/>
        </w:rPr>
        <w:t>the</w:t>
      </w:r>
      <w:r w:rsidR="009F59BF" w:rsidRPr="00A07B07">
        <w:rPr>
          <w:rFonts w:ascii="Times New Roman" w:hAnsi="Times New Roman" w:cs="Times New Roman"/>
          <w:i/>
          <w:iCs/>
          <w:spacing w:val="-17"/>
        </w:rPr>
        <w:t xml:space="preserve"> </w:t>
      </w:r>
      <w:r w:rsidR="009F59BF" w:rsidRPr="00A07B07">
        <w:rPr>
          <w:rFonts w:ascii="Times New Roman" w:hAnsi="Times New Roman" w:cs="Times New Roman"/>
          <w:i/>
          <w:iCs/>
        </w:rPr>
        <w:t>same</w:t>
      </w:r>
      <w:r w:rsidR="009F59BF" w:rsidRPr="00A07B07">
        <w:rPr>
          <w:rFonts w:ascii="Times New Roman" w:hAnsi="Times New Roman" w:cs="Times New Roman"/>
          <w:i/>
          <w:iCs/>
          <w:spacing w:val="-17"/>
        </w:rPr>
        <w:t xml:space="preserve"> </w:t>
      </w:r>
      <w:r w:rsidR="009F59BF" w:rsidRPr="00A07B07">
        <w:rPr>
          <w:rFonts w:ascii="Times New Roman" w:hAnsi="Times New Roman" w:cs="Times New Roman"/>
          <w:i/>
          <w:iCs/>
        </w:rPr>
        <w:t>children</w:t>
      </w:r>
      <w:r w:rsidR="009F59BF" w:rsidRPr="00A07B07">
        <w:rPr>
          <w:rFonts w:ascii="Times New Roman" w:hAnsi="Times New Roman" w:cs="Times New Roman"/>
        </w:rPr>
        <w:t>,</w:t>
      </w:r>
      <w:r w:rsidR="009F59BF" w:rsidRPr="00A07B07">
        <w:rPr>
          <w:rFonts w:ascii="Times New Roman" w:hAnsi="Times New Roman" w:cs="Times New Roman"/>
          <w:spacing w:val="-22"/>
        </w:rPr>
        <w:t xml:space="preserve"> </w:t>
      </w:r>
      <w:r w:rsidR="009F59BF" w:rsidRPr="00A07B07">
        <w:rPr>
          <w:rFonts w:ascii="Times New Roman" w:hAnsi="Times New Roman" w:cs="Times New Roman"/>
        </w:rPr>
        <w:t>make</w:t>
      </w:r>
      <w:r w:rsidR="009F59BF" w:rsidRPr="00A07B07">
        <w:rPr>
          <w:rFonts w:ascii="Times New Roman" w:hAnsi="Times New Roman" w:cs="Times New Roman"/>
          <w:spacing w:val="-22"/>
        </w:rPr>
        <w:t xml:space="preserve"> </w:t>
      </w:r>
      <w:r w:rsidR="009F59BF" w:rsidRPr="00A07B07">
        <w:rPr>
          <w:rFonts w:ascii="Times New Roman" w:hAnsi="Times New Roman" w:cs="Times New Roman"/>
          <w:i/>
          <w:iCs/>
          <w:spacing w:val="-3"/>
          <w:u w:val="single"/>
        </w:rPr>
        <w:t>another</w:t>
      </w:r>
      <w:r w:rsidR="009F59BF" w:rsidRPr="00A07B07">
        <w:rPr>
          <w:rFonts w:ascii="Times New Roman" w:hAnsi="Times New Roman" w:cs="Times New Roman"/>
          <w:i/>
          <w:iCs/>
          <w:spacing w:val="-18"/>
        </w:rPr>
        <w:t xml:space="preserve"> </w:t>
      </w:r>
      <w:r w:rsidR="009F59BF" w:rsidRPr="00A07B07">
        <w:rPr>
          <w:rFonts w:ascii="Times New Roman" w:hAnsi="Times New Roman" w:cs="Times New Roman"/>
        </w:rPr>
        <w:t>set</w:t>
      </w:r>
      <w:r w:rsidR="009F59BF" w:rsidRPr="00A07B07">
        <w:rPr>
          <w:rFonts w:ascii="Times New Roman" w:hAnsi="Times New Roman" w:cs="Times New Roman"/>
          <w:spacing w:val="-22"/>
        </w:rPr>
        <w:t xml:space="preserve"> </w:t>
      </w:r>
      <w:r w:rsidR="009F59BF" w:rsidRPr="00A07B07">
        <w:rPr>
          <w:rFonts w:ascii="Times New Roman" w:hAnsi="Times New Roman" w:cs="Times New Roman"/>
        </w:rPr>
        <w:t>(4</w:t>
      </w:r>
      <w:r w:rsidR="009F59BF" w:rsidRPr="00A07B07">
        <w:rPr>
          <w:rFonts w:ascii="Times New Roman" w:hAnsi="Times New Roman" w:cs="Times New Roman"/>
          <w:spacing w:val="-22"/>
        </w:rPr>
        <w:t xml:space="preserve"> </w:t>
      </w:r>
      <w:r w:rsidR="009F59BF" w:rsidRPr="00A07B07">
        <w:rPr>
          <w:rFonts w:ascii="Times New Roman" w:hAnsi="Times New Roman" w:cs="Times New Roman"/>
          <w:spacing w:val="-3"/>
        </w:rPr>
        <w:t>copies</w:t>
      </w:r>
      <w:r w:rsidR="009F59BF" w:rsidRPr="00A07B07">
        <w:rPr>
          <w:rFonts w:ascii="Times New Roman" w:hAnsi="Times New Roman" w:cs="Times New Roman"/>
          <w:spacing w:val="-20"/>
        </w:rPr>
        <w:t xml:space="preserve"> </w:t>
      </w:r>
      <w:r w:rsidR="009F59BF" w:rsidRPr="00A07B07">
        <w:rPr>
          <w:rFonts w:ascii="Times New Roman" w:hAnsi="Times New Roman" w:cs="Times New Roman"/>
          <w:spacing w:val="-3"/>
        </w:rPr>
        <w:t>instead</w:t>
      </w:r>
      <w:r w:rsidR="009F59BF" w:rsidRPr="00A07B07">
        <w:rPr>
          <w:rFonts w:ascii="Times New Roman" w:hAnsi="Times New Roman" w:cs="Times New Roman"/>
          <w:spacing w:val="-22"/>
        </w:rPr>
        <w:t xml:space="preserve"> </w:t>
      </w:r>
      <w:r w:rsidR="009F59BF" w:rsidRPr="00A07B07">
        <w:rPr>
          <w:rFonts w:ascii="Times New Roman" w:hAnsi="Times New Roman" w:cs="Times New Roman"/>
        </w:rPr>
        <w:t>of</w:t>
      </w:r>
      <w:r w:rsidR="009F59BF" w:rsidRPr="00A07B07">
        <w:rPr>
          <w:rFonts w:ascii="Times New Roman" w:hAnsi="Times New Roman" w:cs="Times New Roman"/>
          <w:spacing w:val="-19"/>
        </w:rPr>
        <w:t xml:space="preserve"> </w:t>
      </w:r>
      <w:r w:rsidR="009F59BF" w:rsidRPr="00A07B07">
        <w:rPr>
          <w:rFonts w:ascii="Times New Roman" w:hAnsi="Times New Roman" w:cs="Times New Roman"/>
          <w:spacing w:val="-3"/>
        </w:rPr>
        <w:t xml:space="preserve">3; </w:t>
      </w:r>
      <w:r w:rsidR="009F59BF" w:rsidRPr="00A07B07">
        <w:rPr>
          <w:rFonts w:ascii="Times New Roman" w:hAnsi="Times New Roman" w:cs="Times New Roman"/>
        </w:rPr>
        <w:t>a</w:t>
      </w:r>
      <w:r w:rsidR="009F59BF" w:rsidRPr="00A07B07">
        <w:rPr>
          <w:rFonts w:ascii="Times New Roman" w:hAnsi="Times New Roman" w:cs="Times New Roman"/>
          <w:spacing w:val="-3"/>
        </w:rPr>
        <w:t xml:space="preserve"> </w:t>
      </w:r>
      <w:r w:rsidR="009F59BF" w:rsidRPr="00A07B07">
        <w:rPr>
          <w:rFonts w:ascii="Times New Roman" w:hAnsi="Times New Roman" w:cs="Times New Roman"/>
        </w:rPr>
        <w:t>4</w:t>
      </w:r>
      <w:r w:rsidR="009F59BF" w:rsidRPr="00A07B07">
        <w:rPr>
          <w:rFonts w:ascii="Times New Roman" w:hAnsi="Times New Roman" w:cs="Times New Roman"/>
          <w:vertAlign w:val="superscript"/>
        </w:rPr>
        <w:t>th</w:t>
      </w:r>
      <w:r w:rsidR="009F59BF" w:rsidRPr="00A07B07">
        <w:rPr>
          <w:rFonts w:ascii="Times New Roman" w:hAnsi="Times New Roman" w:cs="Times New Roman"/>
          <w:spacing w:val="-23"/>
        </w:rPr>
        <w:t xml:space="preserve"> </w:t>
      </w:r>
      <w:r w:rsidR="009F59BF" w:rsidRPr="00A07B07">
        <w:rPr>
          <w:rFonts w:ascii="Times New Roman" w:hAnsi="Times New Roman" w:cs="Times New Roman"/>
        </w:rPr>
        <w:t>set)</w:t>
      </w:r>
      <w:r w:rsidR="009F59BF" w:rsidRPr="00A07B07">
        <w:rPr>
          <w:rFonts w:ascii="Times New Roman" w:hAnsi="Times New Roman" w:cs="Times New Roman"/>
          <w:spacing w:val="-2"/>
        </w:rPr>
        <w:t xml:space="preserve"> </w:t>
      </w:r>
      <w:r w:rsidR="009F59BF" w:rsidRPr="00A07B07">
        <w:rPr>
          <w:rFonts w:ascii="Times New Roman" w:hAnsi="Times New Roman" w:cs="Times New Roman"/>
        </w:rPr>
        <w:t>of</w:t>
      </w:r>
      <w:r w:rsidR="009F59BF" w:rsidRPr="00A07B07">
        <w:rPr>
          <w:rFonts w:ascii="Times New Roman" w:hAnsi="Times New Roman" w:cs="Times New Roman"/>
          <w:spacing w:val="-1"/>
        </w:rPr>
        <w:t xml:space="preserve"> </w:t>
      </w:r>
      <w:r w:rsidR="009F59BF" w:rsidRPr="00A07B07">
        <w:rPr>
          <w:rFonts w:ascii="Times New Roman" w:hAnsi="Times New Roman" w:cs="Times New Roman"/>
        </w:rPr>
        <w:t>copies</w:t>
      </w:r>
      <w:r w:rsidR="009F59BF" w:rsidRPr="00A07B07">
        <w:rPr>
          <w:rFonts w:ascii="Times New Roman" w:hAnsi="Times New Roman" w:cs="Times New Roman"/>
          <w:spacing w:val="-2"/>
        </w:rPr>
        <w:t xml:space="preserve"> </w:t>
      </w:r>
      <w:r w:rsidR="009F59BF" w:rsidRPr="00A07B07">
        <w:rPr>
          <w:rFonts w:ascii="Times New Roman" w:hAnsi="Times New Roman" w:cs="Times New Roman"/>
        </w:rPr>
        <w:t>for</w:t>
      </w:r>
      <w:r w:rsidR="009F59BF" w:rsidRPr="00A07B07">
        <w:rPr>
          <w:rFonts w:ascii="Times New Roman" w:hAnsi="Times New Roman" w:cs="Times New Roman"/>
          <w:spacing w:val="-2"/>
        </w:rPr>
        <w:t xml:space="preserve"> </w:t>
      </w:r>
      <w:r w:rsidR="009F59BF" w:rsidRPr="00A07B07">
        <w:rPr>
          <w:rFonts w:ascii="Times New Roman" w:hAnsi="Times New Roman" w:cs="Times New Roman"/>
        </w:rPr>
        <w:t>service</w:t>
      </w:r>
      <w:r w:rsidR="009F59BF" w:rsidRPr="00A07B07">
        <w:rPr>
          <w:rFonts w:ascii="Times New Roman" w:hAnsi="Times New Roman" w:cs="Times New Roman"/>
          <w:spacing w:val="-3"/>
        </w:rPr>
        <w:t xml:space="preserve"> </w:t>
      </w:r>
      <w:r w:rsidR="009F59BF" w:rsidRPr="00A07B07">
        <w:rPr>
          <w:rFonts w:ascii="Times New Roman" w:hAnsi="Times New Roman" w:cs="Times New Roman"/>
        </w:rPr>
        <w:t>on</w:t>
      </w:r>
      <w:r w:rsidR="009F59BF" w:rsidRPr="00A07B07">
        <w:rPr>
          <w:rFonts w:ascii="Times New Roman" w:hAnsi="Times New Roman" w:cs="Times New Roman"/>
          <w:spacing w:val="-3"/>
        </w:rPr>
        <w:t xml:space="preserve"> </w:t>
      </w:r>
      <w:r w:rsidR="009F59BF" w:rsidRPr="00A07B07">
        <w:rPr>
          <w:rFonts w:ascii="Times New Roman" w:hAnsi="Times New Roman" w:cs="Times New Roman"/>
        </w:rPr>
        <w:t>the</w:t>
      </w:r>
      <w:r w:rsidR="009F59BF" w:rsidRPr="00A07B07">
        <w:rPr>
          <w:rFonts w:ascii="Times New Roman" w:hAnsi="Times New Roman" w:cs="Times New Roman"/>
          <w:spacing w:val="-3"/>
        </w:rPr>
        <w:t xml:space="preserve"> </w:t>
      </w:r>
      <w:r w:rsidR="009F59BF" w:rsidRPr="00A07B07">
        <w:rPr>
          <w:rFonts w:ascii="Times New Roman" w:hAnsi="Times New Roman" w:cs="Times New Roman"/>
        </w:rPr>
        <w:t>Attorney</w:t>
      </w:r>
      <w:r w:rsidR="009F59BF" w:rsidRPr="00A07B07">
        <w:rPr>
          <w:rFonts w:ascii="Times New Roman" w:hAnsi="Times New Roman" w:cs="Times New Roman"/>
          <w:spacing w:val="-9"/>
        </w:rPr>
        <w:t xml:space="preserve"> </w:t>
      </w:r>
      <w:r w:rsidR="009F59BF" w:rsidRPr="00A07B07">
        <w:rPr>
          <w:rFonts w:ascii="Times New Roman" w:hAnsi="Times New Roman" w:cs="Times New Roman"/>
        </w:rPr>
        <w:t>General</w:t>
      </w:r>
      <w:r w:rsidR="009F59BF" w:rsidRPr="00A07B07">
        <w:rPr>
          <w:rFonts w:ascii="Times New Roman" w:hAnsi="Times New Roman" w:cs="Times New Roman"/>
          <w:spacing w:val="-4"/>
        </w:rPr>
        <w:t xml:space="preserve"> </w:t>
      </w:r>
      <w:r w:rsidR="009F59BF" w:rsidRPr="00A07B07">
        <w:rPr>
          <w:rFonts w:ascii="Times New Roman" w:hAnsi="Times New Roman" w:cs="Times New Roman"/>
        </w:rPr>
        <w:t>as</w:t>
      </w:r>
      <w:r w:rsidR="009F59BF" w:rsidRPr="00A07B07">
        <w:rPr>
          <w:rFonts w:ascii="Times New Roman" w:hAnsi="Times New Roman" w:cs="Times New Roman"/>
          <w:spacing w:val="-2"/>
        </w:rPr>
        <w:t xml:space="preserve"> </w:t>
      </w:r>
      <w:r w:rsidR="009F59BF" w:rsidRPr="00A07B07">
        <w:rPr>
          <w:rFonts w:ascii="Times New Roman" w:hAnsi="Times New Roman" w:cs="Times New Roman"/>
        </w:rPr>
        <w:t>instructed</w:t>
      </w:r>
      <w:r w:rsidR="009F59BF" w:rsidRPr="00A07B07">
        <w:rPr>
          <w:rFonts w:ascii="Times New Roman" w:hAnsi="Times New Roman" w:cs="Times New Roman"/>
          <w:spacing w:val="-3"/>
        </w:rPr>
        <w:t xml:space="preserve"> </w:t>
      </w:r>
      <w:r w:rsidR="009F59BF" w:rsidRPr="00A07B07">
        <w:rPr>
          <w:rFonts w:ascii="Times New Roman" w:hAnsi="Times New Roman" w:cs="Times New Roman"/>
        </w:rPr>
        <w:t>on</w:t>
      </w:r>
      <w:r w:rsidR="009F59BF" w:rsidRPr="00A07B07">
        <w:rPr>
          <w:rFonts w:ascii="Times New Roman" w:hAnsi="Times New Roman" w:cs="Times New Roman"/>
          <w:spacing w:val="-3"/>
        </w:rPr>
        <w:t xml:space="preserve"> </w:t>
      </w:r>
      <w:r w:rsidR="009F59BF" w:rsidRPr="00A07B07">
        <w:rPr>
          <w:rFonts w:ascii="Times New Roman" w:hAnsi="Times New Roman" w:cs="Times New Roman"/>
        </w:rPr>
        <w:t>next</w:t>
      </w:r>
      <w:r w:rsidR="009F59BF" w:rsidRPr="00A07B07">
        <w:rPr>
          <w:rFonts w:ascii="Times New Roman" w:hAnsi="Times New Roman" w:cs="Times New Roman"/>
          <w:spacing w:val="-3"/>
        </w:rPr>
        <w:t xml:space="preserve"> </w:t>
      </w:r>
      <w:r w:rsidR="009F59BF" w:rsidRPr="00A07B07">
        <w:rPr>
          <w:rFonts w:ascii="Times New Roman" w:hAnsi="Times New Roman" w:cs="Times New Roman"/>
        </w:rPr>
        <w:t>page.</w:t>
      </w:r>
    </w:p>
    <w:p w14:paraId="40947313" w14:textId="77777777" w:rsidR="009F59BF" w:rsidRPr="00A07B07" w:rsidRDefault="009F59BF" w:rsidP="00A07B07">
      <w:pPr>
        <w:pStyle w:val="BodyText"/>
        <w:kinsoku w:val="0"/>
        <w:overflowPunct w:val="0"/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1A0F6D4E" w14:textId="77777777" w:rsidR="009F59BF" w:rsidRPr="00A07B07" w:rsidRDefault="009F59BF" w:rsidP="00A07B07">
      <w:pPr>
        <w:pStyle w:val="Heading1"/>
        <w:kinsoku w:val="0"/>
        <w:overflowPunct w:val="0"/>
        <w:spacing w:line="276" w:lineRule="auto"/>
        <w:ind w:left="1440" w:hanging="1440"/>
        <w:rPr>
          <w:rFonts w:ascii="Times New Roman" w:hAnsi="Times New Roman" w:cs="Times New Roman"/>
        </w:rPr>
      </w:pPr>
      <w:r w:rsidRPr="00A07B07">
        <w:rPr>
          <w:rFonts w:ascii="Times New Roman" w:hAnsi="Times New Roman" w:cs="Times New Roman"/>
        </w:rPr>
        <w:t>STEP 4:</w:t>
      </w:r>
      <w:r w:rsidRPr="00A07B07">
        <w:rPr>
          <w:rFonts w:ascii="Times New Roman" w:hAnsi="Times New Roman" w:cs="Times New Roman"/>
        </w:rPr>
        <w:tab/>
        <w:t xml:space="preserve">FILE THE PAPERS </w:t>
      </w:r>
      <w:r w:rsidRPr="00A07B07">
        <w:rPr>
          <w:rFonts w:ascii="Times New Roman" w:hAnsi="Times New Roman" w:cs="Times New Roman"/>
          <w:spacing w:val="-4"/>
        </w:rPr>
        <w:t xml:space="preserve">AT </w:t>
      </w:r>
      <w:r w:rsidRPr="00A07B07">
        <w:rPr>
          <w:rFonts w:ascii="Times New Roman" w:hAnsi="Times New Roman" w:cs="Times New Roman"/>
        </w:rPr>
        <w:t>THE</w:t>
      </w:r>
      <w:r w:rsidRPr="00A07B07">
        <w:rPr>
          <w:rFonts w:ascii="Times New Roman" w:hAnsi="Times New Roman" w:cs="Times New Roman"/>
          <w:spacing w:val="5"/>
        </w:rPr>
        <w:t xml:space="preserve"> </w:t>
      </w:r>
      <w:r w:rsidRPr="00A07B07">
        <w:rPr>
          <w:rFonts w:ascii="Times New Roman" w:hAnsi="Times New Roman" w:cs="Times New Roman"/>
        </w:rPr>
        <w:t>COURT:</w:t>
      </w:r>
    </w:p>
    <w:p w14:paraId="5CE11529" w14:textId="77777777" w:rsidR="009F59BF" w:rsidRDefault="009F59BF" w:rsidP="00A07B07">
      <w:pPr>
        <w:pStyle w:val="BodyText"/>
        <w:kinsoku w:val="0"/>
        <w:overflowPunct w:val="0"/>
        <w:spacing w:line="276" w:lineRule="auto"/>
        <w:ind w:left="1440" w:right="118"/>
        <w:jc w:val="both"/>
        <w:rPr>
          <w:rFonts w:ascii="Times New Roman" w:hAnsi="Times New Roman" w:cs="Times New Roman"/>
          <w:sz w:val="24"/>
          <w:szCs w:val="24"/>
        </w:rPr>
      </w:pPr>
      <w:r w:rsidRPr="00A07B07">
        <w:rPr>
          <w:rFonts w:ascii="Times New Roman" w:hAnsi="Times New Roman" w:cs="Times New Roman"/>
          <w:b/>
          <w:bCs/>
          <w:sz w:val="24"/>
          <w:szCs w:val="24"/>
        </w:rPr>
        <w:t xml:space="preserve">GO TO THE CLERK OF THE COURT’S FILING COUNTER:  </w:t>
      </w:r>
      <w:r w:rsidRPr="00A07B07">
        <w:rPr>
          <w:rFonts w:ascii="Times New Roman" w:hAnsi="Times New Roman" w:cs="Times New Roman"/>
          <w:sz w:val="24"/>
          <w:szCs w:val="24"/>
        </w:rPr>
        <w:t>Hand over</w:t>
      </w:r>
      <w:r w:rsidR="00A07B07">
        <w:rPr>
          <w:rFonts w:ascii="Times New Roman" w:hAnsi="Times New Roman" w:cs="Times New Roman"/>
          <w:sz w:val="24"/>
          <w:szCs w:val="24"/>
        </w:rPr>
        <w:t xml:space="preserve"> </w:t>
      </w:r>
      <w:r w:rsidRPr="00A07B07">
        <w:rPr>
          <w:rFonts w:ascii="Times New Roman" w:hAnsi="Times New Roman" w:cs="Times New Roman"/>
          <w:sz w:val="24"/>
          <w:szCs w:val="24"/>
        </w:rPr>
        <w:t>the originals</w:t>
      </w:r>
      <w:r w:rsidR="00A07B07">
        <w:rPr>
          <w:rFonts w:ascii="Times New Roman" w:hAnsi="Times New Roman" w:cs="Times New Roman"/>
          <w:sz w:val="24"/>
          <w:szCs w:val="24"/>
        </w:rPr>
        <w:t xml:space="preserve"> </w:t>
      </w:r>
      <w:r w:rsidRPr="00A07B07">
        <w:rPr>
          <w:rFonts w:ascii="Times New Roman" w:hAnsi="Times New Roman" w:cs="Times New Roman"/>
          <w:sz w:val="24"/>
          <w:szCs w:val="24"/>
        </w:rPr>
        <w:t xml:space="preserve">and all three sets of copies to the Clerk at the filing counter </w:t>
      </w:r>
      <w:r w:rsidRPr="00A07B07">
        <w:rPr>
          <w:rFonts w:ascii="Times New Roman" w:hAnsi="Times New Roman" w:cs="Times New Roman"/>
          <w:b/>
          <w:bCs/>
          <w:i/>
          <w:iCs/>
          <w:sz w:val="24"/>
          <w:szCs w:val="24"/>
        </w:rPr>
        <w:t>and pay the filing fee</w:t>
      </w:r>
      <w:r w:rsidRPr="00A07B07">
        <w:rPr>
          <w:rFonts w:ascii="Times New Roman" w:hAnsi="Times New Roman" w:cs="Times New Roman"/>
          <w:sz w:val="24"/>
          <w:szCs w:val="24"/>
        </w:rPr>
        <w:t>.  The Clerk</w:t>
      </w:r>
      <w:r w:rsidR="00A07B07">
        <w:rPr>
          <w:rFonts w:ascii="Times New Roman" w:hAnsi="Times New Roman" w:cs="Times New Roman"/>
          <w:sz w:val="24"/>
          <w:szCs w:val="24"/>
        </w:rPr>
        <w:t xml:space="preserve"> </w:t>
      </w:r>
      <w:r w:rsidRPr="00A07B07">
        <w:rPr>
          <w:rFonts w:ascii="Times New Roman" w:hAnsi="Times New Roman" w:cs="Times New Roman"/>
          <w:sz w:val="24"/>
          <w:szCs w:val="24"/>
        </w:rPr>
        <w:t xml:space="preserve">will keep the originals, stamp the extra copies to show that these are copies of papers </w:t>
      </w:r>
      <w:r w:rsidRPr="00A07B07">
        <w:rPr>
          <w:rFonts w:ascii="Times New Roman" w:hAnsi="Times New Roman" w:cs="Times New Roman"/>
          <w:spacing w:val="-3"/>
          <w:sz w:val="24"/>
          <w:szCs w:val="24"/>
        </w:rPr>
        <w:t xml:space="preserve">you </w:t>
      </w:r>
      <w:r w:rsidRPr="00A07B07">
        <w:rPr>
          <w:rFonts w:ascii="Times New Roman" w:hAnsi="Times New Roman" w:cs="Times New Roman"/>
          <w:sz w:val="24"/>
          <w:szCs w:val="24"/>
        </w:rPr>
        <w:t xml:space="preserve">have filed with the Court, </w:t>
      </w:r>
      <w:r w:rsidRPr="00A07B07">
        <w:rPr>
          <w:rFonts w:ascii="Times New Roman" w:hAnsi="Times New Roman" w:cs="Times New Roman"/>
          <w:i/>
          <w:iCs/>
          <w:sz w:val="24"/>
          <w:szCs w:val="24"/>
        </w:rPr>
        <w:t xml:space="preserve">and return the stamped copies to you. </w:t>
      </w:r>
      <w:r w:rsidRPr="00A07B07">
        <w:rPr>
          <w:rFonts w:ascii="Times New Roman" w:hAnsi="Times New Roman" w:cs="Times New Roman"/>
          <w:sz w:val="24"/>
          <w:szCs w:val="24"/>
        </w:rPr>
        <w:t>These stamped sets of copies are now called "conformed" copies. The Court is open from 8am to 5pm, Monday through</w:t>
      </w:r>
      <w:r w:rsidRPr="00A07B07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A07B07">
        <w:rPr>
          <w:rFonts w:ascii="Times New Roman" w:hAnsi="Times New Roman" w:cs="Times New Roman"/>
          <w:sz w:val="24"/>
          <w:szCs w:val="24"/>
        </w:rPr>
        <w:t>Friday.</w:t>
      </w:r>
    </w:p>
    <w:p w14:paraId="41F5BF34" w14:textId="77777777" w:rsidR="00A07B07" w:rsidRDefault="00A07B07" w:rsidP="00A07B07">
      <w:pPr>
        <w:pStyle w:val="BodyText"/>
        <w:kinsoku w:val="0"/>
        <w:overflowPunct w:val="0"/>
        <w:spacing w:line="276" w:lineRule="auto"/>
        <w:ind w:left="1440" w:right="118"/>
        <w:jc w:val="both"/>
        <w:rPr>
          <w:rFonts w:ascii="Times New Roman" w:hAnsi="Times New Roman" w:cs="Times New Roman"/>
          <w:sz w:val="24"/>
          <w:szCs w:val="24"/>
        </w:rPr>
      </w:pPr>
    </w:p>
    <w:p w14:paraId="0BB50AA8" w14:textId="77777777" w:rsidR="009F59BF" w:rsidRPr="00A07B07" w:rsidRDefault="009F59BF" w:rsidP="00A07B07">
      <w:pPr>
        <w:pStyle w:val="BodyText"/>
        <w:kinsoku w:val="0"/>
        <w:overflowPunct w:val="0"/>
        <w:spacing w:line="276" w:lineRule="auto"/>
        <w:ind w:left="1440" w:right="137" w:hanging="1"/>
        <w:jc w:val="both"/>
        <w:rPr>
          <w:rFonts w:ascii="Times New Roman" w:hAnsi="Times New Roman" w:cs="Times New Roman"/>
          <w:sz w:val="24"/>
          <w:szCs w:val="24"/>
        </w:rPr>
      </w:pPr>
      <w:r w:rsidRPr="00A07B07">
        <w:rPr>
          <w:rFonts w:ascii="Times New Roman" w:hAnsi="Times New Roman" w:cs="Times New Roman"/>
          <w:b/>
          <w:bCs/>
          <w:sz w:val="24"/>
          <w:szCs w:val="24"/>
        </w:rPr>
        <w:t xml:space="preserve">FEES: </w:t>
      </w:r>
      <w:r w:rsidRPr="00A07B07">
        <w:rPr>
          <w:rFonts w:ascii="Times New Roman" w:hAnsi="Times New Roman" w:cs="Times New Roman"/>
          <w:sz w:val="24"/>
          <w:szCs w:val="24"/>
        </w:rPr>
        <w:t>There are fees for filing petitions, responses, requests, motions, objections, and various forms with the Court. Cash, AMEX/VISA/MasterCard debit or credit cards, or money order made payable to the “Clerk of Superior Court” are acceptable forms of</w:t>
      </w:r>
      <w:r w:rsidRPr="00A07B0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07B07">
        <w:rPr>
          <w:rFonts w:ascii="Times New Roman" w:hAnsi="Times New Roman" w:cs="Times New Roman"/>
          <w:sz w:val="24"/>
          <w:szCs w:val="24"/>
        </w:rPr>
        <w:t>payment.</w:t>
      </w:r>
      <w:r w:rsidR="00A07B07">
        <w:rPr>
          <w:rFonts w:ascii="Times New Roman" w:hAnsi="Times New Roman" w:cs="Times New Roman"/>
          <w:sz w:val="24"/>
          <w:szCs w:val="24"/>
        </w:rPr>
        <w:t xml:space="preserve">  </w:t>
      </w:r>
      <w:r w:rsidRPr="00A07B07">
        <w:rPr>
          <w:rFonts w:ascii="Times New Roman" w:hAnsi="Times New Roman" w:cs="Times New Roman"/>
          <w:sz w:val="24"/>
          <w:szCs w:val="24"/>
        </w:rPr>
        <w:t>A</w:t>
      </w:r>
      <w:r w:rsidRPr="00A07B07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A07B07">
        <w:rPr>
          <w:rFonts w:ascii="Times New Roman" w:hAnsi="Times New Roman" w:cs="Times New Roman"/>
          <w:sz w:val="24"/>
          <w:szCs w:val="24"/>
        </w:rPr>
        <w:t>list</w:t>
      </w:r>
      <w:r w:rsidRPr="00A07B07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A07B07">
        <w:rPr>
          <w:rFonts w:ascii="Times New Roman" w:hAnsi="Times New Roman" w:cs="Times New Roman"/>
          <w:sz w:val="24"/>
          <w:szCs w:val="24"/>
        </w:rPr>
        <w:t>of</w:t>
      </w:r>
      <w:r w:rsidRPr="00A07B07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A07B07">
        <w:rPr>
          <w:rFonts w:ascii="Times New Roman" w:hAnsi="Times New Roman" w:cs="Times New Roman"/>
          <w:sz w:val="24"/>
          <w:szCs w:val="24"/>
        </w:rPr>
        <w:t>current</w:t>
      </w:r>
      <w:r w:rsidRPr="00A07B07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A07B07">
        <w:rPr>
          <w:rFonts w:ascii="Times New Roman" w:hAnsi="Times New Roman" w:cs="Times New Roman"/>
          <w:sz w:val="24"/>
          <w:szCs w:val="24"/>
        </w:rPr>
        <w:t>fees</w:t>
      </w:r>
      <w:r w:rsidRPr="00A07B07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A07B07">
        <w:rPr>
          <w:rFonts w:ascii="Times New Roman" w:hAnsi="Times New Roman" w:cs="Times New Roman"/>
          <w:sz w:val="24"/>
          <w:szCs w:val="24"/>
        </w:rPr>
        <w:t>is</w:t>
      </w:r>
      <w:r w:rsidRPr="00A07B07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A07B07">
        <w:rPr>
          <w:rFonts w:ascii="Times New Roman" w:hAnsi="Times New Roman" w:cs="Times New Roman"/>
          <w:sz w:val="24"/>
          <w:szCs w:val="24"/>
        </w:rPr>
        <w:t>available</w:t>
      </w:r>
      <w:r w:rsidRPr="00A07B07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A07B07">
        <w:rPr>
          <w:rFonts w:ascii="Times New Roman" w:hAnsi="Times New Roman" w:cs="Times New Roman"/>
          <w:sz w:val="24"/>
          <w:szCs w:val="24"/>
        </w:rPr>
        <w:t>from</w:t>
      </w:r>
      <w:r w:rsidRPr="00A07B07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A07B07">
        <w:rPr>
          <w:rFonts w:ascii="Times New Roman" w:hAnsi="Times New Roman" w:cs="Times New Roman"/>
          <w:sz w:val="24"/>
          <w:szCs w:val="24"/>
        </w:rPr>
        <w:t>the</w:t>
      </w:r>
      <w:r w:rsidRPr="00A07B07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A07B07">
        <w:rPr>
          <w:rFonts w:ascii="Times New Roman" w:hAnsi="Times New Roman" w:cs="Times New Roman"/>
          <w:sz w:val="24"/>
          <w:szCs w:val="24"/>
        </w:rPr>
        <w:t>Clerk</w:t>
      </w:r>
      <w:r w:rsidRPr="00A07B07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A07B07">
        <w:rPr>
          <w:rFonts w:ascii="Times New Roman" w:hAnsi="Times New Roman" w:cs="Times New Roman"/>
          <w:sz w:val="24"/>
          <w:szCs w:val="24"/>
        </w:rPr>
        <w:t>of</w:t>
      </w:r>
      <w:r w:rsidRPr="00A07B07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A07B07">
        <w:rPr>
          <w:rFonts w:ascii="Times New Roman" w:hAnsi="Times New Roman" w:cs="Times New Roman"/>
          <w:sz w:val="24"/>
          <w:szCs w:val="24"/>
        </w:rPr>
        <w:t>Court’s website.</w:t>
      </w:r>
    </w:p>
    <w:p w14:paraId="3B667D90" w14:textId="77777777" w:rsidR="009F59BF" w:rsidRPr="00A07B07" w:rsidRDefault="009F59BF" w:rsidP="00A07B07">
      <w:pPr>
        <w:pStyle w:val="BodyText"/>
        <w:kinsoku w:val="0"/>
        <w:overflowPunct w:val="0"/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65EBCF6F" w14:textId="77777777" w:rsidR="009F59BF" w:rsidRPr="00A07B07" w:rsidRDefault="009F59BF" w:rsidP="00A07B07">
      <w:pPr>
        <w:pStyle w:val="BodyText"/>
        <w:kinsoku w:val="0"/>
        <w:overflowPunct w:val="0"/>
        <w:spacing w:line="276" w:lineRule="auto"/>
        <w:ind w:left="1440" w:right="117"/>
        <w:jc w:val="both"/>
        <w:rPr>
          <w:rFonts w:ascii="Times New Roman" w:hAnsi="Times New Roman" w:cs="Times New Roman"/>
          <w:sz w:val="24"/>
          <w:szCs w:val="24"/>
        </w:rPr>
      </w:pPr>
      <w:r w:rsidRPr="00A07B07">
        <w:rPr>
          <w:rFonts w:ascii="Times New Roman" w:hAnsi="Times New Roman" w:cs="Times New Roman"/>
          <w:sz w:val="24"/>
          <w:szCs w:val="24"/>
        </w:rPr>
        <w:lastRenderedPageBreak/>
        <w:t xml:space="preserve">If </w:t>
      </w:r>
      <w:r w:rsidRPr="00A07B07">
        <w:rPr>
          <w:rFonts w:ascii="Times New Roman" w:hAnsi="Times New Roman" w:cs="Times New Roman"/>
          <w:spacing w:val="-3"/>
          <w:sz w:val="24"/>
          <w:szCs w:val="24"/>
        </w:rPr>
        <w:t xml:space="preserve">you </w:t>
      </w:r>
      <w:r w:rsidRPr="00A07B07">
        <w:rPr>
          <w:rFonts w:ascii="Times New Roman" w:hAnsi="Times New Roman" w:cs="Times New Roman"/>
          <w:sz w:val="24"/>
          <w:szCs w:val="24"/>
        </w:rPr>
        <w:t xml:space="preserve">cannot afford the filing fee and/or the fee for having the papers served by a private process server, the Sheriff or by publication, </w:t>
      </w:r>
      <w:r w:rsidRPr="00A07B07">
        <w:rPr>
          <w:rFonts w:ascii="Times New Roman" w:hAnsi="Times New Roman" w:cs="Times New Roman"/>
          <w:spacing w:val="-3"/>
          <w:sz w:val="24"/>
          <w:szCs w:val="24"/>
        </w:rPr>
        <w:t xml:space="preserve">you </w:t>
      </w:r>
      <w:r w:rsidRPr="00A07B07">
        <w:rPr>
          <w:rFonts w:ascii="Times New Roman" w:hAnsi="Times New Roman" w:cs="Times New Roman"/>
          <w:sz w:val="24"/>
          <w:szCs w:val="24"/>
        </w:rPr>
        <w:t>may request a waiver/</w:t>
      </w:r>
      <w:r w:rsidRPr="00A07B07">
        <w:rPr>
          <w:rFonts w:ascii="Times New Roman" w:hAnsi="Times New Roman" w:cs="Times New Roman"/>
          <w:b/>
          <w:bCs/>
          <w:sz w:val="24"/>
          <w:szCs w:val="24"/>
        </w:rPr>
        <w:t xml:space="preserve">deferral </w:t>
      </w:r>
      <w:r w:rsidRPr="00A07B07">
        <w:rPr>
          <w:rFonts w:ascii="Times New Roman" w:hAnsi="Times New Roman" w:cs="Times New Roman"/>
          <w:sz w:val="24"/>
          <w:szCs w:val="24"/>
        </w:rPr>
        <w:t xml:space="preserve">(payment plan) when </w:t>
      </w:r>
      <w:r w:rsidRPr="00A07B07">
        <w:rPr>
          <w:rFonts w:ascii="Times New Roman" w:hAnsi="Times New Roman" w:cs="Times New Roman"/>
          <w:spacing w:val="-3"/>
          <w:sz w:val="24"/>
          <w:szCs w:val="24"/>
        </w:rPr>
        <w:t xml:space="preserve">you </w:t>
      </w:r>
      <w:r w:rsidRPr="00A07B07">
        <w:rPr>
          <w:rFonts w:ascii="Times New Roman" w:hAnsi="Times New Roman" w:cs="Times New Roman"/>
          <w:sz w:val="24"/>
          <w:szCs w:val="24"/>
        </w:rPr>
        <w:t xml:space="preserve">file </w:t>
      </w:r>
      <w:r w:rsidRPr="00A07B07">
        <w:rPr>
          <w:rFonts w:ascii="Times New Roman" w:hAnsi="Times New Roman" w:cs="Times New Roman"/>
          <w:spacing w:val="-3"/>
          <w:sz w:val="24"/>
          <w:szCs w:val="24"/>
        </w:rPr>
        <w:t xml:space="preserve">your </w:t>
      </w:r>
      <w:r w:rsidRPr="00A07B07">
        <w:rPr>
          <w:rFonts w:ascii="Times New Roman" w:hAnsi="Times New Roman" w:cs="Times New Roman"/>
          <w:sz w:val="24"/>
          <w:szCs w:val="24"/>
        </w:rPr>
        <w:t>papers with the Clerk of the Court. Waiver/</w:t>
      </w:r>
      <w:r w:rsidRPr="00A07B07">
        <w:rPr>
          <w:rFonts w:ascii="Times New Roman" w:hAnsi="Times New Roman" w:cs="Times New Roman"/>
          <w:b/>
          <w:bCs/>
          <w:sz w:val="24"/>
          <w:szCs w:val="24"/>
        </w:rPr>
        <w:t xml:space="preserve">Deferral Applications </w:t>
      </w:r>
      <w:r w:rsidRPr="00A07B07">
        <w:rPr>
          <w:rFonts w:ascii="Times New Roman" w:hAnsi="Times New Roman" w:cs="Times New Roman"/>
          <w:sz w:val="24"/>
          <w:szCs w:val="24"/>
        </w:rPr>
        <w:t xml:space="preserve">are available at </w:t>
      </w:r>
      <w:r w:rsidRPr="00A07B07">
        <w:rPr>
          <w:rFonts w:ascii="Times New Roman" w:hAnsi="Times New Roman" w:cs="Times New Roman"/>
          <w:b/>
          <w:bCs/>
          <w:sz w:val="24"/>
          <w:szCs w:val="24"/>
        </w:rPr>
        <w:t xml:space="preserve">no charge </w:t>
      </w:r>
      <w:r w:rsidRPr="00A07B07">
        <w:rPr>
          <w:rFonts w:ascii="Times New Roman" w:hAnsi="Times New Roman" w:cs="Times New Roman"/>
          <w:sz w:val="24"/>
          <w:szCs w:val="24"/>
        </w:rPr>
        <w:t xml:space="preserve">from </w:t>
      </w:r>
      <w:r w:rsidR="00A07B07">
        <w:rPr>
          <w:rFonts w:ascii="Times New Roman" w:hAnsi="Times New Roman" w:cs="Times New Roman"/>
          <w:sz w:val="24"/>
          <w:szCs w:val="24"/>
        </w:rPr>
        <w:t>Clerk of the Court</w:t>
      </w:r>
      <w:r w:rsidRPr="00A07B07">
        <w:rPr>
          <w:rFonts w:ascii="Times New Roman" w:hAnsi="Times New Roman" w:cs="Times New Roman"/>
          <w:sz w:val="24"/>
          <w:szCs w:val="24"/>
        </w:rPr>
        <w:t>.</w:t>
      </w:r>
    </w:p>
    <w:p w14:paraId="2281B22A" w14:textId="77777777" w:rsidR="009F59BF" w:rsidRPr="00A07B07" w:rsidRDefault="009F59BF" w:rsidP="00A07B07">
      <w:pPr>
        <w:pStyle w:val="BodyText"/>
        <w:kinsoku w:val="0"/>
        <w:overflowPunct w:val="0"/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649CAAC1" w14:textId="77777777" w:rsidR="009F59BF" w:rsidRPr="00A07B07" w:rsidRDefault="009F59BF" w:rsidP="00A07B07">
      <w:pPr>
        <w:pStyle w:val="BodyText"/>
        <w:kinsoku w:val="0"/>
        <w:overflowPunct w:val="0"/>
        <w:spacing w:line="276" w:lineRule="auto"/>
        <w:ind w:left="1440" w:hanging="1440"/>
        <w:rPr>
          <w:rFonts w:ascii="Times New Roman" w:hAnsi="Times New Roman" w:cs="Times New Roman"/>
          <w:sz w:val="24"/>
          <w:szCs w:val="24"/>
        </w:rPr>
      </w:pPr>
      <w:r w:rsidRPr="00A07B07">
        <w:rPr>
          <w:rFonts w:ascii="Times New Roman" w:hAnsi="Times New Roman" w:cs="Times New Roman"/>
          <w:b/>
          <w:bCs/>
          <w:sz w:val="24"/>
          <w:szCs w:val="24"/>
        </w:rPr>
        <w:t xml:space="preserve">STEP </w:t>
      </w:r>
      <w:r w:rsidR="00A07B07">
        <w:rPr>
          <w:rFonts w:ascii="Times New Roman" w:hAnsi="Times New Roman" w:cs="Times New Roman"/>
          <w:b/>
          <w:bCs/>
          <w:sz w:val="24"/>
          <w:szCs w:val="24"/>
        </w:rPr>
        <w:t>5:</w:t>
      </w:r>
      <w:r w:rsidR="00A07B07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A07B07">
        <w:rPr>
          <w:rFonts w:ascii="Times New Roman" w:hAnsi="Times New Roman" w:cs="Times New Roman"/>
          <w:b/>
          <w:bCs/>
          <w:sz w:val="24"/>
          <w:szCs w:val="24"/>
        </w:rPr>
        <w:t>SERVE</w:t>
      </w:r>
      <w:r w:rsidRPr="00A07B07">
        <w:rPr>
          <w:rFonts w:ascii="Times New Roman" w:hAnsi="Times New Roman" w:cs="Times New Roman"/>
          <w:b/>
          <w:bCs/>
          <w:spacing w:val="-11"/>
          <w:sz w:val="24"/>
          <w:szCs w:val="24"/>
        </w:rPr>
        <w:t xml:space="preserve"> </w:t>
      </w:r>
      <w:r w:rsidRPr="00A07B07">
        <w:rPr>
          <w:rFonts w:ascii="Times New Roman" w:hAnsi="Times New Roman" w:cs="Times New Roman"/>
          <w:b/>
          <w:bCs/>
          <w:sz w:val="24"/>
          <w:szCs w:val="24"/>
        </w:rPr>
        <w:t>THE</w:t>
      </w:r>
      <w:r w:rsidRPr="00A07B07">
        <w:rPr>
          <w:rFonts w:ascii="Times New Roman" w:hAnsi="Times New Roman" w:cs="Times New Roman"/>
          <w:b/>
          <w:bCs/>
          <w:spacing w:val="-11"/>
          <w:sz w:val="24"/>
          <w:szCs w:val="24"/>
        </w:rPr>
        <w:t xml:space="preserve"> </w:t>
      </w:r>
      <w:r w:rsidRPr="00A07B07">
        <w:rPr>
          <w:rFonts w:ascii="Times New Roman" w:hAnsi="Times New Roman" w:cs="Times New Roman"/>
          <w:b/>
          <w:bCs/>
          <w:sz w:val="24"/>
          <w:szCs w:val="24"/>
        </w:rPr>
        <w:t>PAPERS</w:t>
      </w:r>
      <w:r w:rsidRPr="00A07B07">
        <w:rPr>
          <w:rFonts w:ascii="Times New Roman" w:hAnsi="Times New Roman" w:cs="Times New Roman"/>
          <w:b/>
          <w:bCs/>
          <w:spacing w:val="-11"/>
          <w:sz w:val="24"/>
          <w:szCs w:val="24"/>
        </w:rPr>
        <w:t xml:space="preserve"> </w:t>
      </w:r>
      <w:r w:rsidRPr="00A07B07">
        <w:rPr>
          <w:rFonts w:ascii="Times New Roman" w:hAnsi="Times New Roman" w:cs="Times New Roman"/>
          <w:sz w:val="24"/>
          <w:szCs w:val="24"/>
        </w:rPr>
        <w:t>(including</w:t>
      </w:r>
      <w:r w:rsidRPr="00A07B07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A07B07">
        <w:rPr>
          <w:rFonts w:ascii="Times New Roman" w:hAnsi="Times New Roman" w:cs="Times New Roman"/>
          <w:sz w:val="24"/>
          <w:szCs w:val="24"/>
        </w:rPr>
        <w:t>the</w:t>
      </w:r>
      <w:r w:rsidRPr="00A07B07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A07B07">
        <w:rPr>
          <w:rFonts w:ascii="Times New Roman" w:hAnsi="Times New Roman" w:cs="Times New Roman"/>
          <w:sz w:val="24"/>
          <w:szCs w:val="24"/>
        </w:rPr>
        <w:t>“ORDER</w:t>
      </w:r>
      <w:r w:rsidRPr="00A07B07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A07B07">
        <w:rPr>
          <w:rFonts w:ascii="Times New Roman" w:hAnsi="Times New Roman" w:cs="Times New Roman"/>
          <w:sz w:val="24"/>
          <w:szCs w:val="24"/>
        </w:rPr>
        <w:t>TO</w:t>
      </w:r>
      <w:r w:rsidRPr="00A07B07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A07B07">
        <w:rPr>
          <w:rFonts w:ascii="Times New Roman" w:hAnsi="Times New Roman" w:cs="Times New Roman"/>
          <w:sz w:val="24"/>
          <w:szCs w:val="24"/>
        </w:rPr>
        <w:t>APPEAR”)</w:t>
      </w:r>
      <w:r w:rsidRPr="00A07B07">
        <w:rPr>
          <w:rFonts w:ascii="Times New Roman" w:hAnsi="Times New Roman" w:cs="Times New Roman"/>
          <w:spacing w:val="-17"/>
          <w:sz w:val="24"/>
          <w:szCs w:val="24"/>
        </w:rPr>
        <w:t xml:space="preserve"> </w:t>
      </w:r>
      <w:r w:rsidRPr="00A07B07">
        <w:rPr>
          <w:rFonts w:ascii="Times New Roman" w:hAnsi="Times New Roman" w:cs="Times New Roman"/>
          <w:b/>
          <w:bCs/>
          <w:sz w:val="24"/>
          <w:szCs w:val="24"/>
        </w:rPr>
        <w:t>ON</w:t>
      </w:r>
      <w:r w:rsidRPr="00A07B07">
        <w:rPr>
          <w:rFonts w:ascii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Pr="00A07B07">
        <w:rPr>
          <w:rFonts w:ascii="Times New Roman" w:hAnsi="Times New Roman" w:cs="Times New Roman"/>
          <w:b/>
          <w:bCs/>
          <w:sz w:val="24"/>
          <w:szCs w:val="24"/>
        </w:rPr>
        <w:t>THE</w:t>
      </w:r>
      <w:r w:rsidRPr="00A07B07">
        <w:rPr>
          <w:rFonts w:ascii="Times New Roman" w:hAnsi="Times New Roman" w:cs="Times New Roman"/>
          <w:b/>
          <w:bCs/>
          <w:spacing w:val="-14"/>
          <w:sz w:val="24"/>
          <w:szCs w:val="24"/>
        </w:rPr>
        <w:t xml:space="preserve"> </w:t>
      </w:r>
      <w:r w:rsidRPr="00A07B07">
        <w:rPr>
          <w:rFonts w:ascii="Times New Roman" w:hAnsi="Times New Roman" w:cs="Times New Roman"/>
          <w:b/>
          <w:bCs/>
          <w:sz w:val="24"/>
          <w:szCs w:val="24"/>
        </w:rPr>
        <w:t>OTHER</w:t>
      </w:r>
      <w:r w:rsidRPr="00A07B07">
        <w:rPr>
          <w:rFonts w:ascii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Pr="00A07B07">
        <w:rPr>
          <w:rFonts w:ascii="Times New Roman" w:hAnsi="Times New Roman" w:cs="Times New Roman"/>
          <w:b/>
          <w:bCs/>
          <w:sz w:val="24"/>
          <w:szCs w:val="24"/>
        </w:rPr>
        <w:t>PARTY</w:t>
      </w:r>
      <w:r w:rsidRPr="00A07B07">
        <w:rPr>
          <w:rFonts w:ascii="Times New Roman" w:hAnsi="Times New Roman" w:cs="Times New Roman"/>
          <w:sz w:val="24"/>
          <w:szCs w:val="24"/>
        </w:rPr>
        <w:t>.</w:t>
      </w:r>
      <w:r w:rsidR="00A07B07">
        <w:rPr>
          <w:rFonts w:ascii="Times New Roman" w:hAnsi="Times New Roman" w:cs="Times New Roman"/>
          <w:sz w:val="24"/>
          <w:szCs w:val="24"/>
        </w:rPr>
        <w:t xml:space="preserve">  </w:t>
      </w:r>
      <w:r w:rsidRPr="00A07B07">
        <w:rPr>
          <w:rFonts w:ascii="Times New Roman" w:hAnsi="Times New Roman" w:cs="Times New Roman"/>
          <w:sz w:val="24"/>
          <w:szCs w:val="24"/>
        </w:rPr>
        <w:t>The papers may be served by the Sheriff’s Department, by a licensed private process server, or by one of the other methods listed in the “SERVICE” packet</w:t>
      </w:r>
      <w:r w:rsidR="00EB39F0" w:rsidRPr="00A07B07">
        <w:rPr>
          <w:rFonts w:ascii="Times New Roman" w:hAnsi="Times New Roman" w:cs="Times New Roman"/>
          <w:sz w:val="24"/>
          <w:szCs w:val="24"/>
        </w:rPr>
        <w:t>.</w:t>
      </w:r>
    </w:p>
    <w:p w14:paraId="694FA27A" w14:textId="77777777" w:rsidR="009F59BF" w:rsidRPr="00A07B07" w:rsidRDefault="009F59BF" w:rsidP="00A07B07">
      <w:pPr>
        <w:pStyle w:val="BodyText"/>
        <w:kinsoku w:val="0"/>
        <w:overflowPunct w:val="0"/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2F18FF88" w14:textId="77777777" w:rsidR="009F59BF" w:rsidRPr="00A07B07" w:rsidRDefault="009F59BF" w:rsidP="008701E1">
      <w:pPr>
        <w:pStyle w:val="BodyText"/>
        <w:kinsoku w:val="0"/>
        <w:overflowPunct w:val="0"/>
        <w:spacing w:line="276" w:lineRule="auto"/>
        <w:ind w:left="1440" w:right="118"/>
        <w:jc w:val="both"/>
        <w:rPr>
          <w:rFonts w:ascii="Times New Roman" w:hAnsi="Times New Roman" w:cs="Times New Roman"/>
          <w:sz w:val="24"/>
          <w:szCs w:val="24"/>
        </w:rPr>
      </w:pPr>
      <w:r w:rsidRPr="00A07B07">
        <w:rPr>
          <w:rFonts w:ascii="Times New Roman" w:hAnsi="Times New Roman" w:cs="Times New Roman"/>
          <w:b/>
          <w:bCs/>
          <w:sz w:val="24"/>
          <w:szCs w:val="24"/>
        </w:rPr>
        <w:t>SERVING</w:t>
      </w:r>
      <w:r w:rsidRPr="00A07B07">
        <w:rPr>
          <w:rFonts w:ascii="Times New Roman" w:hAnsi="Times New Roman" w:cs="Times New Roman"/>
          <w:b/>
          <w:bCs/>
          <w:spacing w:val="-6"/>
          <w:sz w:val="24"/>
          <w:szCs w:val="24"/>
        </w:rPr>
        <w:t xml:space="preserve"> </w:t>
      </w:r>
      <w:r w:rsidRPr="00A07B07">
        <w:rPr>
          <w:rFonts w:ascii="Times New Roman" w:hAnsi="Times New Roman" w:cs="Times New Roman"/>
          <w:b/>
          <w:bCs/>
          <w:sz w:val="24"/>
          <w:szCs w:val="24"/>
        </w:rPr>
        <w:t>PAPERS</w:t>
      </w:r>
      <w:r w:rsidRPr="00A07B07">
        <w:rPr>
          <w:rFonts w:ascii="Times New Roman" w:hAnsi="Times New Roman" w:cs="Times New Roman"/>
          <w:b/>
          <w:bCs/>
          <w:spacing w:val="-9"/>
          <w:sz w:val="24"/>
          <w:szCs w:val="24"/>
        </w:rPr>
        <w:t xml:space="preserve"> </w:t>
      </w:r>
      <w:r w:rsidRPr="00A07B07">
        <w:rPr>
          <w:rFonts w:ascii="Times New Roman" w:hAnsi="Times New Roman" w:cs="Times New Roman"/>
          <w:b/>
          <w:bCs/>
          <w:sz w:val="24"/>
          <w:szCs w:val="24"/>
        </w:rPr>
        <w:t>ON</w:t>
      </w:r>
      <w:r w:rsidRPr="00A07B07">
        <w:rPr>
          <w:rFonts w:ascii="Times New Roman" w:hAnsi="Times New Roman" w:cs="Times New Roman"/>
          <w:b/>
          <w:bCs/>
          <w:spacing w:val="-8"/>
          <w:sz w:val="24"/>
          <w:szCs w:val="24"/>
        </w:rPr>
        <w:t xml:space="preserve"> </w:t>
      </w:r>
      <w:r w:rsidRPr="00A07B07">
        <w:rPr>
          <w:rFonts w:ascii="Times New Roman" w:hAnsi="Times New Roman" w:cs="Times New Roman"/>
          <w:b/>
          <w:bCs/>
          <w:sz w:val="24"/>
          <w:szCs w:val="24"/>
        </w:rPr>
        <w:t>THE</w:t>
      </w:r>
      <w:r w:rsidRPr="00A07B07">
        <w:rPr>
          <w:rFonts w:ascii="Times New Roman" w:hAnsi="Times New Roman" w:cs="Times New Roman"/>
          <w:b/>
          <w:bCs/>
          <w:spacing w:val="-9"/>
          <w:sz w:val="24"/>
          <w:szCs w:val="24"/>
        </w:rPr>
        <w:t xml:space="preserve"> </w:t>
      </w:r>
      <w:r w:rsidRPr="00A07B07">
        <w:rPr>
          <w:rFonts w:ascii="Times New Roman" w:hAnsi="Times New Roman" w:cs="Times New Roman"/>
          <w:b/>
          <w:bCs/>
          <w:sz w:val="24"/>
          <w:szCs w:val="24"/>
        </w:rPr>
        <w:t>STATE:</w:t>
      </w:r>
      <w:r w:rsidRPr="00A07B07">
        <w:rPr>
          <w:rFonts w:ascii="Times New Roman" w:hAnsi="Times New Roman" w:cs="Times New Roman"/>
          <w:b/>
          <w:bCs/>
          <w:spacing w:val="40"/>
          <w:sz w:val="24"/>
          <w:szCs w:val="24"/>
        </w:rPr>
        <w:t xml:space="preserve"> </w:t>
      </w:r>
      <w:r w:rsidRPr="00A07B07">
        <w:rPr>
          <w:rFonts w:ascii="Times New Roman" w:hAnsi="Times New Roman" w:cs="Times New Roman"/>
          <w:i/>
          <w:iCs/>
          <w:sz w:val="24"/>
          <w:szCs w:val="24"/>
        </w:rPr>
        <w:t>If</w:t>
      </w:r>
      <w:r w:rsidRPr="00A07B07">
        <w:rPr>
          <w:rFonts w:ascii="Times New Roman" w:hAnsi="Times New Roman" w:cs="Times New Roman"/>
          <w:i/>
          <w:iCs/>
          <w:spacing w:val="-8"/>
          <w:sz w:val="24"/>
          <w:szCs w:val="24"/>
        </w:rPr>
        <w:t xml:space="preserve"> </w:t>
      </w:r>
      <w:r w:rsidRPr="00A07B07">
        <w:rPr>
          <w:rFonts w:ascii="Times New Roman" w:hAnsi="Times New Roman" w:cs="Times New Roman"/>
          <w:i/>
          <w:iCs/>
          <w:sz w:val="24"/>
          <w:szCs w:val="24"/>
        </w:rPr>
        <w:t>either</w:t>
      </w:r>
      <w:r w:rsidRPr="00A07B07">
        <w:rPr>
          <w:rFonts w:ascii="Times New Roman" w:hAnsi="Times New Roman" w:cs="Times New Roman"/>
          <w:i/>
          <w:iCs/>
          <w:spacing w:val="-7"/>
          <w:sz w:val="24"/>
          <w:szCs w:val="24"/>
        </w:rPr>
        <w:t xml:space="preserve"> </w:t>
      </w:r>
      <w:r w:rsidRPr="00A07B07">
        <w:rPr>
          <w:rFonts w:ascii="Times New Roman" w:hAnsi="Times New Roman" w:cs="Times New Roman"/>
          <w:i/>
          <w:iCs/>
          <w:sz w:val="24"/>
          <w:szCs w:val="24"/>
        </w:rPr>
        <w:t>party</w:t>
      </w:r>
      <w:r w:rsidRPr="00A07B07">
        <w:rPr>
          <w:rFonts w:ascii="Times New Roman" w:hAnsi="Times New Roman" w:cs="Times New Roman"/>
          <w:i/>
          <w:iCs/>
          <w:spacing w:val="-7"/>
          <w:sz w:val="24"/>
          <w:szCs w:val="24"/>
        </w:rPr>
        <w:t xml:space="preserve"> </w:t>
      </w:r>
      <w:r w:rsidRPr="00A07B07">
        <w:rPr>
          <w:rFonts w:ascii="Times New Roman" w:hAnsi="Times New Roman" w:cs="Times New Roman"/>
          <w:i/>
          <w:iCs/>
          <w:sz w:val="24"/>
          <w:szCs w:val="24"/>
        </w:rPr>
        <w:t>already</w:t>
      </w:r>
      <w:r w:rsidRPr="00A07B07">
        <w:rPr>
          <w:rFonts w:ascii="Times New Roman" w:hAnsi="Times New Roman" w:cs="Times New Roman"/>
          <w:i/>
          <w:iCs/>
          <w:spacing w:val="-7"/>
          <w:sz w:val="24"/>
          <w:szCs w:val="24"/>
        </w:rPr>
        <w:t xml:space="preserve"> </w:t>
      </w:r>
      <w:r w:rsidRPr="00A07B07">
        <w:rPr>
          <w:rFonts w:ascii="Times New Roman" w:hAnsi="Times New Roman" w:cs="Times New Roman"/>
          <w:i/>
          <w:iCs/>
          <w:sz w:val="24"/>
          <w:szCs w:val="24"/>
        </w:rPr>
        <w:t>has</w:t>
      </w:r>
      <w:r w:rsidRPr="00A07B07">
        <w:rPr>
          <w:rFonts w:ascii="Times New Roman" w:hAnsi="Times New Roman" w:cs="Times New Roman"/>
          <w:i/>
          <w:iCs/>
          <w:spacing w:val="-7"/>
          <w:sz w:val="24"/>
          <w:szCs w:val="24"/>
        </w:rPr>
        <w:t xml:space="preserve"> </w:t>
      </w:r>
      <w:r w:rsidRPr="00A07B07">
        <w:rPr>
          <w:rFonts w:ascii="Times New Roman" w:hAnsi="Times New Roman" w:cs="Times New Roman"/>
          <w:i/>
          <w:iCs/>
          <w:sz w:val="24"/>
          <w:szCs w:val="24"/>
        </w:rPr>
        <w:t>a</w:t>
      </w:r>
      <w:r w:rsidRPr="00A07B07">
        <w:rPr>
          <w:rFonts w:ascii="Times New Roman" w:hAnsi="Times New Roman" w:cs="Times New Roman"/>
          <w:i/>
          <w:iCs/>
          <w:spacing w:val="-9"/>
          <w:sz w:val="24"/>
          <w:szCs w:val="24"/>
        </w:rPr>
        <w:t xml:space="preserve"> </w:t>
      </w:r>
      <w:r w:rsidRPr="00A07B07">
        <w:rPr>
          <w:rFonts w:ascii="Times New Roman" w:hAnsi="Times New Roman" w:cs="Times New Roman"/>
          <w:i/>
          <w:iCs/>
          <w:sz w:val="24"/>
          <w:szCs w:val="24"/>
        </w:rPr>
        <w:t>case</w:t>
      </w:r>
      <w:r w:rsidRPr="00A07B07">
        <w:rPr>
          <w:rFonts w:ascii="Times New Roman" w:hAnsi="Times New Roman" w:cs="Times New Roman"/>
          <w:i/>
          <w:iCs/>
          <w:spacing w:val="-9"/>
          <w:sz w:val="24"/>
          <w:szCs w:val="24"/>
        </w:rPr>
        <w:t xml:space="preserve"> </w:t>
      </w:r>
      <w:r w:rsidRPr="00A07B07">
        <w:rPr>
          <w:rFonts w:ascii="Times New Roman" w:hAnsi="Times New Roman" w:cs="Times New Roman"/>
          <w:i/>
          <w:iCs/>
          <w:sz w:val="24"/>
          <w:szCs w:val="24"/>
        </w:rPr>
        <w:t>with</w:t>
      </w:r>
      <w:r w:rsidRPr="00A07B07">
        <w:rPr>
          <w:rFonts w:ascii="Times New Roman" w:hAnsi="Times New Roman" w:cs="Times New Roman"/>
          <w:i/>
          <w:iCs/>
          <w:spacing w:val="-9"/>
          <w:sz w:val="24"/>
          <w:szCs w:val="24"/>
        </w:rPr>
        <w:t xml:space="preserve"> </w:t>
      </w:r>
      <w:r w:rsidRPr="00A07B07">
        <w:rPr>
          <w:rFonts w:ascii="Times New Roman" w:hAnsi="Times New Roman" w:cs="Times New Roman"/>
          <w:i/>
          <w:iCs/>
          <w:sz w:val="24"/>
          <w:szCs w:val="24"/>
        </w:rPr>
        <w:t>the</w:t>
      </w:r>
      <w:r w:rsidRPr="00A07B07">
        <w:rPr>
          <w:rFonts w:ascii="Times New Roman" w:hAnsi="Times New Roman" w:cs="Times New Roman"/>
          <w:i/>
          <w:iCs/>
          <w:spacing w:val="-9"/>
          <w:sz w:val="24"/>
          <w:szCs w:val="24"/>
        </w:rPr>
        <w:t xml:space="preserve"> </w:t>
      </w:r>
      <w:r w:rsidRPr="00A07B07">
        <w:rPr>
          <w:rFonts w:ascii="Times New Roman" w:hAnsi="Times New Roman" w:cs="Times New Roman"/>
          <w:i/>
          <w:iCs/>
          <w:sz w:val="24"/>
          <w:szCs w:val="24"/>
        </w:rPr>
        <w:t>Department</w:t>
      </w:r>
      <w:r w:rsidRPr="00A07B07">
        <w:rPr>
          <w:rFonts w:ascii="Times New Roman" w:hAnsi="Times New Roman" w:cs="Times New Roman"/>
          <w:i/>
          <w:iCs/>
          <w:spacing w:val="-8"/>
          <w:sz w:val="24"/>
          <w:szCs w:val="24"/>
        </w:rPr>
        <w:t xml:space="preserve"> </w:t>
      </w:r>
      <w:r w:rsidRPr="00A07B07">
        <w:rPr>
          <w:rFonts w:ascii="Times New Roman" w:hAnsi="Times New Roman" w:cs="Times New Roman"/>
          <w:i/>
          <w:iCs/>
          <w:sz w:val="24"/>
          <w:szCs w:val="24"/>
        </w:rPr>
        <w:t>of</w:t>
      </w:r>
      <w:r w:rsidRPr="00A07B07">
        <w:rPr>
          <w:rFonts w:ascii="Times New Roman" w:hAnsi="Times New Roman" w:cs="Times New Roman"/>
          <w:i/>
          <w:iCs/>
          <w:spacing w:val="-8"/>
          <w:sz w:val="24"/>
          <w:szCs w:val="24"/>
        </w:rPr>
        <w:t xml:space="preserve"> </w:t>
      </w:r>
      <w:r w:rsidRPr="00A07B07">
        <w:rPr>
          <w:rFonts w:ascii="Times New Roman" w:hAnsi="Times New Roman" w:cs="Times New Roman"/>
          <w:i/>
          <w:iCs/>
          <w:sz w:val="24"/>
          <w:szCs w:val="24"/>
        </w:rPr>
        <w:t>Economic Security</w:t>
      </w:r>
      <w:r w:rsidRPr="00A07B07">
        <w:rPr>
          <w:rFonts w:ascii="Times New Roman" w:hAnsi="Times New Roman" w:cs="Times New Roman"/>
          <w:i/>
          <w:iCs/>
          <w:spacing w:val="-5"/>
          <w:sz w:val="24"/>
          <w:szCs w:val="24"/>
        </w:rPr>
        <w:t xml:space="preserve"> </w:t>
      </w:r>
      <w:r w:rsidRPr="00A07B07">
        <w:rPr>
          <w:rFonts w:ascii="Times New Roman" w:hAnsi="Times New Roman" w:cs="Times New Roman"/>
          <w:sz w:val="24"/>
          <w:szCs w:val="24"/>
        </w:rPr>
        <w:t>(DES),</w:t>
      </w:r>
      <w:r w:rsidRPr="00A07B0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A07B07">
        <w:rPr>
          <w:rFonts w:ascii="Times New Roman" w:hAnsi="Times New Roman" w:cs="Times New Roman"/>
          <w:sz w:val="24"/>
          <w:szCs w:val="24"/>
        </w:rPr>
        <w:t>involving</w:t>
      </w:r>
      <w:r w:rsidRPr="00A07B0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A07B07">
        <w:rPr>
          <w:rFonts w:ascii="Times New Roman" w:hAnsi="Times New Roman" w:cs="Times New Roman"/>
          <w:sz w:val="24"/>
          <w:szCs w:val="24"/>
        </w:rPr>
        <w:t>the</w:t>
      </w:r>
      <w:r w:rsidRPr="00A07B0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A07B07">
        <w:rPr>
          <w:rFonts w:ascii="Times New Roman" w:hAnsi="Times New Roman" w:cs="Times New Roman"/>
          <w:sz w:val="24"/>
          <w:szCs w:val="24"/>
        </w:rPr>
        <w:t>same</w:t>
      </w:r>
      <w:r w:rsidRPr="00A07B0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A07B07">
        <w:rPr>
          <w:rFonts w:ascii="Times New Roman" w:hAnsi="Times New Roman" w:cs="Times New Roman"/>
          <w:sz w:val="24"/>
          <w:szCs w:val="24"/>
        </w:rPr>
        <w:t>children</w:t>
      </w:r>
      <w:r w:rsidRPr="00A07B0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A07B07">
        <w:rPr>
          <w:rFonts w:ascii="Times New Roman" w:hAnsi="Times New Roman" w:cs="Times New Roman"/>
          <w:sz w:val="24"/>
          <w:szCs w:val="24"/>
        </w:rPr>
        <w:t>as</w:t>
      </w:r>
      <w:r w:rsidRPr="00A07B07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A07B07">
        <w:rPr>
          <w:rFonts w:ascii="Times New Roman" w:hAnsi="Times New Roman" w:cs="Times New Roman"/>
          <w:sz w:val="24"/>
          <w:szCs w:val="24"/>
        </w:rPr>
        <w:t>in</w:t>
      </w:r>
      <w:r w:rsidRPr="00A07B0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A07B07">
        <w:rPr>
          <w:rFonts w:ascii="Times New Roman" w:hAnsi="Times New Roman" w:cs="Times New Roman"/>
          <w:sz w:val="24"/>
          <w:szCs w:val="24"/>
        </w:rPr>
        <w:t>this</w:t>
      </w:r>
      <w:r w:rsidRPr="00A07B07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A07B07">
        <w:rPr>
          <w:rFonts w:ascii="Times New Roman" w:hAnsi="Times New Roman" w:cs="Times New Roman"/>
          <w:sz w:val="24"/>
          <w:szCs w:val="24"/>
        </w:rPr>
        <w:t>case,</w:t>
      </w:r>
      <w:r w:rsidRPr="00A07B0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A07B07">
        <w:rPr>
          <w:rFonts w:ascii="Times New Roman" w:hAnsi="Times New Roman" w:cs="Times New Roman"/>
          <w:sz w:val="24"/>
          <w:szCs w:val="24"/>
        </w:rPr>
        <w:t>notice</w:t>
      </w:r>
      <w:r w:rsidRPr="00A07B0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A07B07">
        <w:rPr>
          <w:rFonts w:ascii="Times New Roman" w:hAnsi="Times New Roman" w:cs="Times New Roman"/>
          <w:sz w:val="24"/>
          <w:szCs w:val="24"/>
        </w:rPr>
        <w:t>of</w:t>
      </w:r>
      <w:r w:rsidRPr="00A07B0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07B07">
        <w:rPr>
          <w:rFonts w:ascii="Times New Roman" w:hAnsi="Times New Roman" w:cs="Times New Roman"/>
          <w:sz w:val="24"/>
          <w:szCs w:val="24"/>
        </w:rPr>
        <w:t>this</w:t>
      </w:r>
      <w:r w:rsidRPr="00A07B07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A07B07">
        <w:rPr>
          <w:rFonts w:ascii="Times New Roman" w:hAnsi="Times New Roman" w:cs="Times New Roman"/>
          <w:sz w:val="24"/>
          <w:szCs w:val="24"/>
        </w:rPr>
        <w:t>action</w:t>
      </w:r>
      <w:r w:rsidRPr="00A07B0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A07B07">
        <w:rPr>
          <w:rFonts w:ascii="Times New Roman" w:hAnsi="Times New Roman" w:cs="Times New Roman"/>
          <w:b/>
          <w:bCs/>
          <w:sz w:val="24"/>
          <w:szCs w:val="24"/>
        </w:rPr>
        <w:t>must</w:t>
      </w:r>
      <w:r w:rsidRPr="00A07B07">
        <w:rPr>
          <w:rFonts w:ascii="Times New Roman" w:hAnsi="Times New Roman" w:cs="Times New Roman"/>
          <w:b/>
          <w:bCs/>
          <w:spacing w:val="-6"/>
          <w:sz w:val="24"/>
          <w:szCs w:val="24"/>
        </w:rPr>
        <w:t xml:space="preserve"> </w:t>
      </w:r>
      <w:r w:rsidRPr="00A07B07">
        <w:rPr>
          <w:rFonts w:ascii="Times New Roman" w:hAnsi="Times New Roman" w:cs="Times New Roman"/>
          <w:b/>
          <w:bCs/>
          <w:i/>
          <w:iCs/>
          <w:sz w:val="24"/>
          <w:szCs w:val="24"/>
        </w:rPr>
        <w:t>also</w:t>
      </w:r>
      <w:r w:rsidRPr="00A07B07">
        <w:rPr>
          <w:rFonts w:ascii="Times New Roman" w:hAnsi="Times New Roman" w:cs="Times New Roman"/>
          <w:b/>
          <w:bCs/>
          <w:i/>
          <w:iCs/>
          <w:spacing w:val="-7"/>
          <w:sz w:val="24"/>
          <w:szCs w:val="24"/>
        </w:rPr>
        <w:t xml:space="preserve"> </w:t>
      </w:r>
      <w:r w:rsidRPr="00A07B07">
        <w:rPr>
          <w:rFonts w:ascii="Times New Roman" w:hAnsi="Times New Roman" w:cs="Times New Roman"/>
          <w:sz w:val="24"/>
          <w:szCs w:val="24"/>
        </w:rPr>
        <w:t>be</w:t>
      </w:r>
      <w:r w:rsidRPr="00A07B07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A07B07">
        <w:rPr>
          <w:rFonts w:ascii="Times New Roman" w:hAnsi="Times New Roman" w:cs="Times New Roman"/>
          <w:sz w:val="24"/>
          <w:szCs w:val="24"/>
        </w:rPr>
        <w:t>given</w:t>
      </w:r>
      <w:r w:rsidRPr="00A07B07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A07B07">
        <w:rPr>
          <w:rFonts w:ascii="Times New Roman" w:hAnsi="Times New Roman" w:cs="Times New Roman"/>
          <w:sz w:val="24"/>
          <w:szCs w:val="24"/>
        </w:rPr>
        <w:t>to</w:t>
      </w:r>
      <w:r w:rsidRPr="00A07B07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A07B07">
        <w:rPr>
          <w:rFonts w:ascii="Times New Roman" w:hAnsi="Times New Roman" w:cs="Times New Roman"/>
          <w:sz w:val="24"/>
          <w:szCs w:val="24"/>
        </w:rPr>
        <w:t>the Office of the Attorney General, Division of Child Support Enforcement</w:t>
      </w:r>
      <w:r w:rsidRPr="00A07B07">
        <w:rPr>
          <w:rFonts w:ascii="Times New Roman" w:hAnsi="Times New Roman" w:cs="Times New Roman"/>
          <w:spacing w:val="-23"/>
          <w:sz w:val="24"/>
          <w:szCs w:val="24"/>
        </w:rPr>
        <w:t xml:space="preserve"> </w:t>
      </w:r>
      <w:r w:rsidRPr="00A07B07">
        <w:rPr>
          <w:rFonts w:ascii="Times New Roman" w:hAnsi="Times New Roman" w:cs="Times New Roman"/>
          <w:sz w:val="24"/>
          <w:szCs w:val="24"/>
        </w:rPr>
        <w:t>(DCSE).</w:t>
      </w:r>
      <w:r w:rsidR="008701E1">
        <w:rPr>
          <w:rFonts w:ascii="Times New Roman" w:hAnsi="Times New Roman" w:cs="Times New Roman"/>
          <w:sz w:val="24"/>
          <w:szCs w:val="24"/>
        </w:rPr>
        <w:t xml:space="preserve">  </w:t>
      </w:r>
      <w:r w:rsidRPr="00A07B07">
        <w:rPr>
          <w:rFonts w:ascii="Times New Roman" w:hAnsi="Times New Roman" w:cs="Times New Roman"/>
          <w:sz w:val="24"/>
          <w:szCs w:val="24"/>
        </w:rPr>
        <w:t xml:space="preserve">You may mail or personally deliver a copy of the </w:t>
      </w:r>
      <w:r w:rsidRPr="00A07B07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“Petition”, </w:t>
      </w:r>
      <w:r w:rsidRPr="00A07B07">
        <w:rPr>
          <w:rFonts w:ascii="Times New Roman" w:hAnsi="Times New Roman" w:cs="Times New Roman"/>
          <w:sz w:val="24"/>
          <w:szCs w:val="24"/>
        </w:rPr>
        <w:t xml:space="preserve">the </w:t>
      </w:r>
      <w:r w:rsidRPr="00A07B07">
        <w:rPr>
          <w:rFonts w:ascii="Times New Roman" w:hAnsi="Times New Roman" w:cs="Times New Roman"/>
          <w:b/>
          <w:bCs/>
          <w:i/>
          <w:iCs/>
          <w:sz w:val="24"/>
          <w:szCs w:val="24"/>
        </w:rPr>
        <w:t>“</w:t>
      </w:r>
      <w:r w:rsidR="00EB39F0" w:rsidRPr="00A07B07">
        <w:rPr>
          <w:rFonts w:ascii="Times New Roman" w:hAnsi="Times New Roman" w:cs="Times New Roman"/>
          <w:b/>
          <w:bCs/>
          <w:i/>
          <w:iCs/>
          <w:sz w:val="24"/>
          <w:szCs w:val="24"/>
        </w:rPr>
        <w:t>Child Support</w:t>
      </w:r>
      <w:r w:rsidRPr="00A07B07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Worksheet”, “Order to Appear”, </w:t>
      </w:r>
      <w:r w:rsidRPr="00A07B07">
        <w:rPr>
          <w:rFonts w:ascii="Times New Roman" w:hAnsi="Times New Roman" w:cs="Times New Roman"/>
          <w:sz w:val="24"/>
          <w:szCs w:val="24"/>
          <w:u w:val="single"/>
        </w:rPr>
        <w:t>and</w:t>
      </w:r>
      <w:r w:rsidRPr="00A07B07">
        <w:rPr>
          <w:rFonts w:ascii="Times New Roman" w:hAnsi="Times New Roman" w:cs="Times New Roman"/>
          <w:sz w:val="24"/>
          <w:szCs w:val="24"/>
        </w:rPr>
        <w:t xml:space="preserve"> an </w:t>
      </w:r>
      <w:r w:rsidRPr="00A07B07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“Acceptance of Service” </w:t>
      </w:r>
      <w:r w:rsidRPr="00A07B07">
        <w:rPr>
          <w:rFonts w:ascii="Times New Roman" w:hAnsi="Times New Roman" w:cs="Times New Roman"/>
          <w:sz w:val="24"/>
          <w:szCs w:val="24"/>
        </w:rPr>
        <w:t xml:space="preserve">to the Office of the Attorney General (AG) assigned to </w:t>
      </w:r>
      <w:r w:rsidRPr="00A07B07">
        <w:rPr>
          <w:rFonts w:ascii="Times New Roman" w:hAnsi="Times New Roman" w:cs="Times New Roman"/>
          <w:spacing w:val="-3"/>
          <w:sz w:val="24"/>
          <w:szCs w:val="24"/>
        </w:rPr>
        <w:t xml:space="preserve">your </w:t>
      </w:r>
      <w:r w:rsidRPr="00A07B07">
        <w:rPr>
          <w:rFonts w:ascii="Times New Roman" w:hAnsi="Times New Roman" w:cs="Times New Roman"/>
          <w:sz w:val="24"/>
          <w:szCs w:val="24"/>
        </w:rPr>
        <w:t xml:space="preserve">case. The AG staff will accept service by signing the </w:t>
      </w:r>
      <w:r w:rsidRPr="00A07B07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“Acceptance” </w:t>
      </w:r>
      <w:r w:rsidRPr="00A07B07">
        <w:rPr>
          <w:rFonts w:ascii="Times New Roman" w:hAnsi="Times New Roman" w:cs="Times New Roman"/>
          <w:sz w:val="24"/>
          <w:szCs w:val="24"/>
        </w:rPr>
        <w:t xml:space="preserve">and returning it to </w:t>
      </w:r>
      <w:r w:rsidRPr="00A07B07">
        <w:rPr>
          <w:rFonts w:ascii="Times New Roman" w:hAnsi="Times New Roman" w:cs="Times New Roman"/>
          <w:spacing w:val="-3"/>
          <w:sz w:val="24"/>
          <w:szCs w:val="24"/>
        </w:rPr>
        <w:t xml:space="preserve">you. </w:t>
      </w:r>
      <w:r w:rsidRPr="00A07B07">
        <w:rPr>
          <w:rFonts w:ascii="Times New Roman" w:hAnsi="Times New Roman" w:cs="Times New Roman"/>
          <w:sz w:val="24"/>
          <w:szCs w:val="24"/>
        </w:rPr>
        <w:t>You will not be</w:t>
      </w:r>
      <w:r w:rsidRPr="00A07B07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A07B07">
        <w:rPr>
          <w:rFonts w:ascii="Times New Roman" w:hAnsi="Times New Roman" w:cs="Times New Roman"/>
          <w:sz w:val="24"/>
          <w:szCs w:val="24"/>
        </w:rPr>
        <w:t>required</w:t>
      </w:r>
      <w:r w:rsidRPr="00A07B07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A07B07">
        <w:rPr>
          <w:rFonts w:ascii="Times New Roman" w:hAnsi="Times New Roman" w:cs="Times New Roman"/>
          <w:sz w:val="24"/>
          <w:szCs w:val="24"/>
        </w:rPr>
        <w:t>to</w:t>
      </w:r>
      <w:r w:rsidRPr="00A07B07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A07B07">
        <w:rPr>
          <w:rFonts w:ascii="Times New Roman" w:hAnsi="Times New Roman" w:cs="Times New Roman"/>
          <w:sz w:val="24"/>
          <w:szCs w:val="24"/>
        </w:rPr>
        <w:t>pay</w:t>
      </w:r>
      <w:r w:rsidRPr="00A07B07">
        <w:rPr>
          <w:rFonts w:ascii="Times New Roman" w:hAnsi="Times New Roman" w:cs="Times New Roman"/>
          <w:spacing w:val="-15"/>
          <w:sz w:val="24"/>
          <w:szCs w:val="24"/>
        </w:rPr>
        <w:t xml:space="preserve"> </w:t>
      </w:r>
      <w:r w:rsidRPr="00A07B07">
        <w:rPr>
          <w:rFonts w:ascii="Times New Roman" w:hAnsi="Times New Roman" w:cs="Times New Roman"/>
          <w:sz w:val="24"/>
          <w:szCs w:val="24"/>
        </w:rPr>
        <w:t>any</w:t>
      </w:r>
      <w:r w:rsidRPr="00A07B07">
        <w:rPr>
          <w:rFonts w:ascii="Times New Roman" w:hAnsi="Times New Roman" w:cs="Times New Roman"/>
          <w:spacing w:val="-16"/>
          <w:sz w:val="24"/>
          <w:szCs w:val="24"/>
        </w:rPr>
        <w:t xml:space="preserve"> </w:t>
      </w:r>
      <w:r w:rsidRPr="00A07B07">
        <w:rPr>
          <w:rFonts w:ascii="Times New Roman" w:hAnsi="Times New Roman" w:cs="Times New Roman"/>
          <w:sz w:val="24"/>
          <w:szCs w:val="24"/>
        </w:rPr>
        <w:t>fees</w:t>
      </w:r>
      <w:r w:rsidRPr="00A07B07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A07B07">
        <w:rPr>
          <w:rFonts w:ascii="Times New Roman" w:hAnsi="Times New Roman" w:cs="Times New Roman"/>
          <w:sz w:val="24"/>
          <w:szCs w:val="24"/>
        </w:rPr>
        <w:t>for</w:t>
      </w:r>
      <w:r w:rsidRPr="00A07B07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A07B07">
        <w:rPr>
          <w:rFonts w:ascii="Times New Roman" w:hAnsi="Times New Roman" w:cs="Times New Roman"/>
          <w:sz w:val="24"/>
          <w:szCs w:val="24"/>
        </w:rPr>
        <w:t>service</w:t>
      </w:r>
      <w:r w:rsidRPr="00A07B07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A07B07">
        <w:rPr>
          <w:rFonts w:ascii="Times New Roman" w:hAnsi="Times New Roman" w:cs="Times New Roman"/>
          <w:sz w:val="24"/>
          <w:szCs w:val="24"/>
        </w:rPr>
        <w:t>by</w:t>
      </w:r>
      <w:r w:rsidRPr="00A07B07">
        <w:rPr>
          <w:rFonts w:ascii="Times New Roman" w:hAnsi="Times New Roman" w:cs="Times New Roman"/>
          <w:spacing w:val="-16"/>
          <w:sz w:val="24"/>
          <w:szCs w:val="24"/>
        </w:rPr>
        <w:t xml:space="preserve"> </w:t>
      </w:r>
      <w:r w:rsidRPr="00A07B07">
        <w:rPr>
          <w:rFonts w:ascii="Times New Roman" w:hAnsi="Times New Roman" w:cs="Times New Roman"/>
          <w:sz w:val="24"/>
          <w:szCs w:val="24"/>
        </w:rPr>
        <w:t>this</w:t>
      </w:r>
      <w:r w:rsidRPr="00A07B07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A07B07">
        <w:rPr>
          <w:rFonts w:ascii="Times New Roman" w:hAnsi="Times New Roman" w:cs="Times New Roman"/>
          <w:sz w:val="24"/>
          <w:szCs w:val="24"/>
        </w:rPr>
        <w:t>method.</w:t>
      </w:r>
      <w:r w:rsidRPr="00A07B07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A07B07">
        <w:rPr>
          <w:rFonts w:ascii="Times New Roman" w:hAnsi="Times New Roman" w:cs="Times New Roman"/>
          <w:sz w:val="24"/>
          <w:szCs w:val="24"/>
        </w:rPr>
        <w:t>If</w:t>
      </w:r>
      <w:r w:rsidRPr="00A07B07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A07B07">
        <w:rPr>
          <w:rFonts w:ascii="Times New Roman" w:hAnsi="Times New Roman" w:cs="Times New Roman"/>
          <w:spacing w:val="-3"/>
          <w:sz w:val="24"/>
          <w:szCs w:val="24"/>
        </w:rPr>
        <w:t>you</w:t>
      </w:r>
      <w:r w:rsidRPr="00A07B07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A07B07">
        <w:rPr>
          <w:rFonts w:ascii="Times New Roman" w:hAnsi="Times New Roman" w:cs="Times New Roman"/>
          <w:sz w:val="24"/>
          <w:szCs w:val="24"/>
        </w:rPr>
        <w:t>do</w:t>
      </w:r>
      <w:r w:rsidRPr="00A07B07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A07B07">
        <w:rPr>
          <w:rFonts w:ascii="Times New Roman" w:hAnsi="Times New Roman" w:cs="Times New Roman"/>
          <w:sz w:val="24"/>
          <w:szCs w:val="24"/>
        </w:rPr>
        <w:t>not</w:t>
      </w:r>
      <w:r w:rsidRPr="00A07B07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A07B07">
        <w:rPr>
          <w:rFonts w:ascii="Times New Roman" w:hAnsi="Times New Roman" w:cs="Times New Roman"/>
          <w:sz w:val="24"/>
          <w:szCs w:val="24"/>
        </w:rPr>
        <w:t>know</w:t>
      </w:r>
      <w:r w:rsidRPr="00A07B07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 w:rsidRPr="00A07B07">
        <w:rPr>
          <w:rFonts w:ascii="Times New Roman" w:hAnsi="Times New Roman" w:cs="Times New Roman"/>
          <w:sz w:val="24"/>
          <w:szCs w:val="24"/>
        </w:rPr>
        <w:t>what</w:t>
      </w:r>
      <w:r w:rsidRPr="00A07B07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A07B07">
        <w:rPr>
          <w:rFonts w:ascii="Times New Roman" w:hAnsi="Times New Roman" w:cs="Times New Roman"/>
          <w:sz w:val="24"/>
          <w:szCs w:val="24"/>
        </w:rPr>
        <w:t>office</w:t>
      </w:r>
      <w:r w:rsidRPr="00A07B07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A07B07">
        <w:rPr>
          <w:rFonts w:ascii="Times New Roman" w:hAnsi="Times New Roman" w:cs="Times New Roman"/>
          <w:sz w:val="24"/>
          <w:szCs w:val="24"/>
        </w:rPr>
        <w:t>your</w:t>
      </w:r>
      <w:r w:rsidRPr="00A07B07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A07B07">
        <w:rPr>
          <w:rFonts w:ascii="Times New Roman" w:hAnsi="Times New Roman" w:cs="Times New Roman"/>
          <w:sz w:val="24"/>
          <w:szCs w:val="24"/>
        </w:rPr>
        <w:t>case</w:t>
      </w:r>
      <w:r w:rsidRPr="00A07B07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A07B07">
        <w:rPr>
          <w:rFonts w:ascii="Times New Roman" w:hAnsi="Times New Roman" w:cs="Times New Roman"/>
          <w:sz w:val="24"/>
          <w:szCs w:val="24"/>
        </w:rPr>
        <w:t>is</w:t>
      </w:r>
      <w:r w:rsidRPr="00A07B07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A07B07">
        <w:rPr>
          <w:rFonts w:ascii="Times New Roman" w:hAnsi="Times New Roman" w:cs="Times New Roman"/>
          <w:sz w:val="24"/>
          <w:szCs w:val="24"/>
        </w:rPr>
        <w:t xml:space="preserve">assigned to, mail documents </w:t>
      </w:r>
      <w:r w:rsidRPr="00A07B07">
        <w:rPr>
          <w:rFonts w:ascii="Times New Roman" w:hAnsi="Times New Roman" w:cs="Times New Roman"/>
          <w:i/>
          <w:iCs/>
          <w:sz w:val="24"/>
          <w:szCs w:val="24"/>
        </w:rPr>
        <w:t>and envelope</w:t>
      </w:r>
      <w:r w:rsidRPr="00A07B07">
        <w:rPr>
          <w:rFonts w:ascii="Times New Roman" w:hAnsi="Times New Roman" w:cs="Times New Roman"/>
          <w:i/>
          <w:iCs/>
          <w:spacing w:val="-6"/>
          <w:sz w:val="24"/>
          <w:szCs w:val="24"/>
        </w:rPr>
        <w:t xml:space="preserve"> </w:t>
      </w:r>
      <w:r w:rsidRPr="00A07B07">
        <w:rPr>
          <w:rFonts w:ascii="Times New Roman" w:hAnsi="Times New Roman" w:cs="Times New Roman"/>
          <w:sz w:val="24"/>
          <w:szCs w:val="24"/>
        </w:rPr>
        <w:t>to:</w:t>
      </w:r>
    </w:p>
    <w:p w14:paraId="6D0FDCBF" w14:textId="77777777" w:rsidR="009F59BF" w:rsidRPr="00A07B07" w:rsidRDefault="009F59BF" w:rsidP="00A07B07">
      <w:pPr>
        <w:pStyle w:val="BodyText"/>
        <w:kinsoku w:val="0"/>
        <w:overflowPunct w:val="0"/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14946B26" w14:textId="77777777" w:rsidR="008701E1" w:rsidRPr="008701E1" w:rsidRDefault="009F59BF" w:rsidP="008701E1">
      <w:pPr>
        <w:pStyle w:val="Heading2"/>
        <w:kinsoku w:val="0"/>
        <w:overflowPunct w:val="0"/>
        <w:spacing w:line="276" w:lineRule="auto"/>
        <w:ind w:left="1440"/>
        <w:jc w:val="center"/>
        <w:rPr>
          <w:rFonts w:ascii="Times New Roman" w:hAnsi="Times New Roman" w:cs="Times New Roman"/>
          <w:sz w:val="24"/>
          <w:szCs w:val="24"/>
        </w:rPr>
      </w:pPr>
      <w:bookmarkStart w:id="0" w:name="Child Support Enforcement Section"/>
      <w:bookmarkEnd w:id="0"/>
      <w:r w:rsidRPr="008701E1">
        <w:rPr>
          <w:rFonts w:ascii="Times New Roman" w:hAnsi="Times New Roman" w:cs="Times New Roman"/>
          <w:sz w:val="24"/>
          <w:szCs w:val="24"/>
        </w:rPr>
        <w:t>Office of the Attorney General</w:t>
      </w:r>
      <w:bookmarkStart w:id="1" w:name="P.O. Box 6123 – Site Code 775C"/>
      <w:bookmarkEnd w:id="1"/>
    </w:p>
    <w:p w14:paraId="1CDF49AE" w14:textId="77777777" w:rsidR="009F59BF" w:rsidRPr="008701E1" w:rsidRDefault="009F59BF" w:rsidP="008701E1">
      <w:pPr>
        <w:pStyle w:val="Heading2"/>
        <w:kinsoku w:val="0"/>
        <w:overflowPunct w:val="0"/>
        <w:spacing w:line="276" w:lineRule="auto"/>
        <w:ind w:left="1440"/>
        <w:jc w:val="center"/>
        <w:rPr>
          <w:rFonts w:ascii="Times New Roman" w:hAnsi="Times New Roman" w:cs="Times New Roman"/>
          <w:sz w:val="24"/>
          <w:szCs w:val="24"/>
        </w:rPr>
      </w:pPr>
      <w:r w:rsidRPr="008701E1">
        <w:rPr>
          <w:rFonts w:ascii="Times New Roman" w:hAnsi="Times New Roman" w:cs="Times New Roman"/>
          <w:sz w:val="24"/>
          <w:szCs w:val="24"/>
        </w:rPr>
        <w:t>Child Support Enforcement</w:t>
      </w:r>
      <w:r w:rsidRPr="008701E1">
        <w:rPr>
          <w:rFonts w:ascii="Times New Roman" w:hAnsi="Times New Roman" w:cs="Times New Roman"/>
          <w:spacing w:val="-24"/>
          <w:sz w:val="24"/>
          <w:szCs w:val="24"/>
        </w:rPr>
        <w:t xml:space="preserve"> </w:t>
      </w:r>
      <w:r w:rsidRPr="008701E1">
        <w:rPr>
          <w:rFonts w:ascii="Times New Roman" w:hAnsi="Times New Roman" w:cs="Times New Roman"/>
          <w:sz w:val="24"/>
          <w:szCs w:val="24"/>
        </w:rPr>
        <w:t>Section</w:t>
      </w:r>
    </w:p>
    <w:p w14:paraId="3D1A4684" w14:textId="77777777" w:rsidR="009F59BF" w:rsidRPr="008701E1" w:rsidRDefault="009F59BF" w:rsidP="008701E1">
      <w:pPr>
        <w:pStyle w:val="BodyText"/>
        <w:kinsoku w:val="0"/>
        <w:overflowPunct w:val="0"/>
        <w:spacing w:line="276" w:lineRule="auto"/>
        <w:ind w:left="144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bookmarkStart w:id="2" w:name="Phoenix, AZ 85005"/>
      <w:bookmarkEnd w:id="2"/>
      <w:r w:rsidRPr="008701E1">
        <w:rPr>
          <w:rFonts w:ascii="Times New Roman" w:hAnsi="Times New Roman" w:cs="Times New Roman"/>
          <w:b/>
          <w:bCs/>
          <w:sz w:val="24"/>
          <w:szCs w:val="24"/>
        </w:rPr>
        <w:t>P.O. Box 6123 – Site Code 775C</w:t>
      </w:r>
    </w:p>
    <w:p w14:paraId="34101989" w14:textId="77777777" w:rsidR="009F59BF" w:rsidRPr="008701E1" w:rsidRDefault="009F59BF" w:rsidP="008701E1">
      <w:pPr>
        <w:pStyle w:val="BodyText"/>
        <w:kinsoku w:val="0"/>
        <w:overflowPunct w:val="0"/>
        <w:spacing w:line="276" w:lineRule="auto"/>
        <w:ind w:left="1440"/>
        <w:jc w:val="center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8701E1">
        <w:rPr>
          <w:rFonts w:ascii="Times New Roman" w:hAnsi="Times New Roman" w:cs="Times New Roman"/>
          <w:b/>
          <w:bCs/>
          <w:iCs/>
          <w:sz w:val="24"/>
          <w:szCs w:val="24"/>
        </w:rPr>
        <w:t>Phoenix, AZ 85005</w:t>
      </w:r>
    </w:p>
    <w:p w14:paraId="68B05F9A" w14:textId="77777777" w:rsidR="008701E1" w:rsidRPr="008701E1" w:rsidRDefault="008701E1" w:rsidP="008701E1">
      <w:pPr>
        <w:pStyle w:val="BodyText"/>
        <w:kinsoku w:val="0"/>
        <w:overflowPunct w:val="0"/>
        <w:spacing w:line="276" w:lineRule="auto"/>
        <w:ind w:left="1440"/>
        <w:rPr>
          <w:rFonts w:ascii="Times New Roman" w:hAnsi="Times New Roman" w:cs="Times New Roman"/>
          <w:b/>
          <w:bCs/>
          <w:iCs/>
          <w:sz w:val="24"/>
          <w:szCs w:val="24"/>
        </w:rPr>
      </w:pPr>
    </w:p>
    <w:p w14:paraId="5150980C" w14:textId="77777777" w:rsidR="001A03C4" w:rsidRDefault="008701E1" w:rsidP="008701E1">
      <w:pPr>
        <w:pStyle w:val="BodyText"/>
        <w:kinsoku w:val="0"/>
        <w:overflowPunct w:val="0"/>
        <w:spacing w:line="276" w:lineRule="auto"/>
        <w:ind w:left="144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8701E1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Note: The State is not considered served until the AG’s signed </w:t>
      </w:r>
      <w:r w:rsidRPr="008701E1">
        <w:rPr>
          <w:rFonts w:ascii="Times New Roman" w:hAnsi="Times New Roman" w:cs="Times New Roman"/>
          <w:b/>
          <w:bCs/>
          <w:sz w:val="24"/>
          <w:szCs w:val="24"/>
        </w:rPr>
        <w:t>Acceptance of</w:t>
      </w:r>
      <w:r w:rsidRPr="008701E1">
        <w:rPr>
          <w:rFonts w:ascii="Times New Roman" w:hAnsi="Times New Roman" w:cs="Times New Roman"/>
          <w:b/>
          <w:bCs/>
          <w:spacing w:val="-40"/>
          <w:sz w:val="24"/>
          <w:szCs w:val="24"/>
        </w:rPr>
        <w:t xml:space="preserve"> </w:t>
      </w:r>
      <w:r w:rsidRPr="008701E1">
        <w:rPr>
          <w:rFonts w:ascii="Times New Roman" w:hAnsi="Times New Roman" w:cs="Times New Roman"/>
          <w:b/>
          <w:bCs/>
          <w:sz w:val="24"/>
          <w:szCs w:val="24"/>
        </w:rPr>
        <w:t xml:space="preserve">Service </w:t>
      </w:r>
      <w:r w:rsidRPr="008701E1">
        <w:rPr>
          <w:rFonts w:ascii="Times New Roman" w:hAnsi="Times New Roman" w:cs="Times New Roman"/>
          <w:b/>
          <w:bCs/>
          <w:iCs/>
          <w:sz w:val="24"/>
          <w:szCs w:val="24"/>
        </w:rPr>
        <w:t>is filed with the</w:t>
      </w:r>
      <w:r w:rsidRPr="008701E1">
        <w:rPr>
          <w:rFonts w:ascii="Times New Roman" w:hAnsi="Times New Roman" w:cs="Times New Roman"/>
          <w:b/>
          <w:bCs/>
          <w:iCs/>
          <w:spacing w:val="-5"/>
          <w:sz w:val="24"/>
          <w:szCs w:val="24"/>
        </w:rPr>
        <w:t xml:space="preserve"> </w:t>
      </w:r>
      <w:r w:rsidRPr="008701E1">
        <w:rPr>
          <w:rFonts w:ascii="Times New Roman" w:hAnsi="Times New Roman" w:cs="Times New Roman"/>
          <w:b/>
          <w:bCs/>
          <w:iCs/>
          <w:sz w:val="24"/>
          <w:szCs w:val="24"/>
        </w:rPr>
        <w:t>Court!</w:t>
      </w:r>
    </w:p>
    <w:p w14:paraId="1BE5DCED" w14:textId="77777777" w:rsidR="001A03C4" w:rsidRPr="001A03C4" w:rsidRDefault="001A03C4" w:rsidP="001A03C4"/>
    <w:sectPr w:rsidR="001A03C4" w:rsidRPr="001A03C4" w:rsidSect="00A07B07">
      <w:footerReference w:type="default" r:id="rId17"/>
      <w:pgSz w:w="12240" w:h="15840" w:code="1"/>
      <w:pgMar w:top="720" w:right="720" w:bottom="720" w:left="720" w:header="720" w:footer="720" w:gutter="0"/>
      <w:pgBorders w:offsetFrom="page">
        <w:top w:val="single" w:sz="12" w:space="24" w:color="000000"/>
        <w:left w:val="single" w:sz="12" w:space="24" w:color="000000"/>
        <w:bottom w:val="single" w:sz="12" w:space="24" w:color="000000"/>
        <w:right w:val="single" w:sz="12" w:space="24" w:color="000000"/>
      </w:pgBorders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371E74" w14:textId="77777777" w:rsidR="007F029A" w:rsidRDefault="007F029A">
      <w:r>
        <w:separator/>
      </w:r>
    </w:p>
  </w:endnote>
  <w:endnote w:type="continuationSeparator" w:id="0">
    <w:p w14:paraId="5E04806F" w14:textId="77777777" w:rsidR="007F029A" w:rsidRDefault="007F02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imes New Roman Bold">
    <w:altName w:val="Times New Roman"/>
    <w:panose1 w:val="02020803070505020304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B4EDA6" w14:textId="77777777" w:rsidR="009F59BF" w:rsidRDefault="009F59BF">
    <w:pPr>
      <w:pStyle w:val="BodyText"/>
      <w:kinsoku w:val="0"/>
      <w:overflowPunct w:val="0"/>
      <w:spacing w:line="14" w:lineRule="auto"/>
      <w:rPr>
        <w:rFonts w:ascii="Times New Roman" w:hAnsi="Times New Roman" w:cs="Times New Roman"/>
      </w:rPr>
    </w:pPr>
  </w:p>
  <w:p w14:paraId="600DE354" w14:textId="77777777" w:rsidR="001A03C4" w:rsidRPr="001A03C4" w:rsidRDefault="001A03C4" w:rsidP="001A03C4">
    <w:pPr>
      <w:pStyle w:val="BodyText"/>
      <w:tabs>
        <w:tab w:val="center" w:pos="5400"/>
        <w:tab w:val="right" w:pos="10793"/>
      </w:tabs>
      <w:kinsoku w:val="0"/>
      <w:overflowPunct w:val="0"/>
      <w:spacing w:before="14" w:line="205" w:lineRule="exact"/>
      <w:ind w:right="7"/>
      <w:jc w:val="center"/>
      <w:rPr>
        <w:rFonts w:ascii="Times New Roman" w:hAnsi="Times New Roman" w:cs="Times New Roman"/>
        <w:sz w:val="16"/>
        <w:szCs w:val="16"/>
      </w:rPr>
    </w:pPr>
  </w:p>
  <w:p w14:paraId="0FD6E82F" w14:textId="77777777" w:rsidR="001A03C4" w:rsidRPr="001A03C4" w:rsidRDefault="001A03C4" w:rsidP="001A03C4">
    <w:pPr>
      <w:pStyle w:val="BodyText"/>
      <w:tabs>
        <w:tab w:val="center" w:pos="5400"/>
        <w:tab w:val="right" w:pos="10793"/>
      </w:tabs>
      <w:kinsoku w:val="0"/>
      <w:overflowPunct w:val="0"/>
      <w:spacing w:before="14" w:line="205" w:lineRule="exact"/>
      <w:ind w:right="7"/>
      <w:jc w:val="center"/>
      <w:rPr>
        <w:rFonts w:ascii="Times New Roman" w:hAnsi="Times New Roman" w:cs="Times New Roman"/>
        <w:sz w:val="16"/>
        <w:szCs w:val="16"/>
      </w:rPr>
    </w:pPr>
    <w:r w:rsidRPr="001A03C4">
      <w:rPr>
        <w:rFonts w:ascii="Times New Roman" w:hAnsi="Times New Roman" w:cs="Times New Roman"/>
        <w:sz w:val="16"/>
        <w:szCs w:val="16"/>
      </w:rPr>
      <w:t>Arizona Supreme Court</w:t>
    </w:r>
    <w:r w:rsidRPr="001A03C4">
      <w:rPr>
        <w:rFonts w:ascii="Times New Roman" w:hAnsi="Times New Roman" w:cs="Times New Roman"/>
        <w:sz w:val="16"/>
        <w:szCs w:val="16"/>
      </w:rPr>
      <w:tab/>
      <w:t xml:space="preserve">Page </w:t>
    </w:r>
    <w:r w:rsidRPr="001A03C4">
      <w:rPr>
        <w:rFonts w:ascii="Times New Roman" w:hAnsi="Times New Roman" w:cs="Times New Roman"/>
        <w:bCs/>
        <w:sz w:val="16"/>
        <w:szCs w:val="16"/>
      </w:rPr>
      <w:fldChar w:fldCharType="begin"/>
    </w:r>
    <w:r w:rsidRPr="001A03C4">
      <w:rPr>
        <w:rFonts w:ascii="Times New Roman" w:hAnsi="Times New Roman" w:cs="Times New Roman"/>
        <w:bCs/>
        <w:sz w:val="16"/>
        <w:szCs w:val="16"/>
      </w:rPr>
      <w:instrText xml:space="preserve"> PAGE  \* Arabic  \* MERGEFORMAT </w:instrText>
    </w:r>
    <w:r w:rsidRPr="001A03C4">
      <w:rPr>
        <w:rFonts w:ascii="Times New Roman" w:hAnsi="Times New Roman" w:cs="Times New Roman"/>
        <w:bCs/>
        <w:sz w:val="16"/>
        <w:szCs w:val="16"/>
      </w:rPr>
      <w:fldChar w:fldCharType="separate"/>
    </w:r>
    <w:r w:rsidRPr="001A03C4">
      <w:rPr>
        <w:rFonts w:ascii="Times New Roman" w:hAnsi="Times New Roman" w:cs="Times New Roman"/>
        <w:bCs/>
        <w:noProof/>
        <w:sz w:val="16"/>
        <w:szCs w:val="16"/>
      </w:rPr>
      <w:t>1</w:t>
    </w:r>
    <w:r w:rsidRPr="001A03C4">
      <w:rPr>
        <w:rFonts w:ascii="Times New Roman" w:hAnsi="Times New Roman" w:cs="Times New Roman"/>
        <w:bCs/>
        <w:sz w:val="16"/>
        <w:szCs w:val="16"/>
      </w:rPr>
      <w:fldChar w:fldCharType="end"/>
    </w:r>
    <w:r w:rsidRPr="001A03C4">
      <w:rPr>
        <w:rFonts w:ascii="Times New Roman" w:hAnsi="Times New Roman" w:cs="Times New Roman"/>
        <w:sz w:val="16"/>
        <w:szCs w:val="16"/>
      </w:rPr>
      <w:t xml:space="preserve"> of </w:t>
    </w:r>
    <w:r w:rsidRPr="001A03C4">
      <w:rPr>
        <w:rFonts w:ascii="Times New Roman" w:hAnsi="Times New Roman" w:cs="Times New Roman"/>
        <w:bCs/>
        <w:sz w:val="16"/>
        <w:szCs w:val="16"/>
      </w:rPr>
      <w:fldChar w:fldCharType="begin"/>
    </w:r>
    <w:r w:rsidRPr="001A03C4">
      <w:rPr>
        <w:rFonts w:ascii="Times New Roman" w:hAnsi="Times New Roman" w:cs="Times New Roman"/>
        <w:bCs/>
        <w:sz w:val="16"/>
        <w:szCs w:val="16"/>
      </w:rPr>
      <w:instrText xml:space="preserve"> NUMPAGES  \* Arabic  \* MERGEFORMAT </w:instrText>
    </w:r>
    <w:r w:rsidRPr="001A03C4">
      <w:rPr>
        <w:rFonts w:ascii="Times New Roman" w:hAnsi="Times New Roman" w:cs="Times New Roman"/>
        <w:bCs/>
        <w:sz w:val="16"/>
        <w:szCs w:val="16"/>
      </w:rPr>
      <w:fldChar w:fldCharType="separate"/>
    </w:r>
    <w:r w:rsidRPr="001A03C4">
      <w:rPr>
        <w:rFonts w:ascii="Times New Roman" w:hAnsi="Times New Roman" w:cs="Times New Roman"/>
        <w:bCs/>
        <w:noProof/>
        <w:sz w:val="16"/>
        <w:szCs w:val="16"/>
      </w:rPr>
      <w:t>2</w:t>
    </w:r>
    <w:r w:rsidRPr="001A03C4">
      <w:rPr>
        <w:rFonts w:ascii="Times New Roman" w:hAnsi="Times New Roman" w:cs="Times New Roman"/>
        <w:bCs/>
        <w:sz w:val="16"/>
        <w:szCs w:val="16"/>
      </w:rPr>
      <w:fldChar w:fldCharType="end"/>
    </w:r>
    <w:r w:rsidRPr="001A03C4">
      <w:rPr>
        <w:rFonts w:ascii="Times New Roman" w:hAnsi="Times New Roman" w:cs="Times New Roman"/>
        <w:bCs/>
        <w:sz w:val="16"/>
        <w:szCs w:val="16"/>
      </w:rPr>
      <w:tab/>
    </w:r>
    <w:r w:rsidRPr="001A03C4">
      <w:rPr>
        <w:rFonts w:ascii="Times New Roman" w:hAnsi="Times New Roman" w:cs="Times New Roman"/>
        <w:sz w:val="16"/>
        <w:szCs w:val="16"/>
      </w:rPr>
      <w:t>DRES10p</w:t>
    </w:r>
    <w:r>
      <w:rPr>
        <w:rFonts w:ascii="Times New Roman" w:hAnsi="Times New Roman" w:cs="Times New Roman"/>
        <w:sz w:val="16"/>
        <w:szCs w:val="16"/>
      </w:rPr>
      <w:t>-</w:t>
    </w:r>
    <w:r w:rsidRPr="001A03C4">
      <w:rPr>
        <w:rFonts w:ascii="Times New Roman" w:hAnsi="Times New Roman" w:cs="Times New Roman"/>
        <w:sz w:val="16"/>
        <w:szCs w:val="16"/>
      </w:rPr>
      <w:t>090617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2EDAD2" w14:textId="77777777" w:rsidR="007F029A" w:rsidRDefault="007F029A">
      <w:r>
        <w:separator/>
      </w:r>
    </w:p>
  </w:footnote>
  <w:footnote w:type="continuationSeparator" w:id="0">
    <w:p w14:paraId="3E62F406" w14:textId="77777777" w:rsidR="007F029A" w:rsidRDefault="007F029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402"/>
    <w:multiLevelType w:val="multilevel"/>
    <w:tmpl w:val="00000885"/>
    <w:lvl w:ilvl="0">
      <w:numFmt w:val="bullet"/>
      <w:lvlText w:val=""/>
      <w:lvlJc w:val="left"/>
      <w:pPr>
        <w:ind w:left="2067" w:hanging="416"/>
      </w:pPr>
      <w:rPr>
        <w:rFonts w:ascii="Wingdings" w:hAnsi="Wingdings"/>
        <w:b w:val="0"/>
        <w:w w:val="99"/>
        <w:sz w:val="20"/>
      </w:rPr>
    </w:lvl>
    <w:lvl w:ilvl="1">
      <w:numFmt w:val="bullet"/>
      <w:lvlText w:val="•"/>
      <w:lvlJc w:val="left"/>
      <w:pPr>
        <w:ind w:left="2888" w:hanging="416"/>
      </w:pPr>
    </w:lvl>
    <w:lvl w:ilvl="2">
      <w:numFmt w:val="bullet"/>
      <w:lvlText w:val="•"/>
      <w:lvlJc w:val="left"/>
      <w:pPr>
        <w:ind w:left="3716" w:hanging="416"/>
      </w:pPr>
    </w:lvl>
    <w:lvl w:ilvl="3">
      <w:numFmt w:val="bullet"/>
      <w:lvlText w:val="•"/>
      <w:lvlJc w:val="left"/>
      <w:pPr>
        <w:ind w:left="4544" w:hanging="416"/>
      </w:pPr>
    </w:lvl>
    <w:lvl w:ilvl="4">
      <w:numFmt w:val="bullet"/>
      <w:lvlText w:val="•"/>
      <w:lvlJc w:val="left"/>
      <w:pPr>
        <w:ind w:left="5372" w:hanging="416"/>
      </w:pPr>
    </w:lvl>
    <w:lvl w:ilvl="5">
      <w:numFmt w:val="bullet"/>
      <w:lvlText w:val="•"/>
      <w:lvlJc w:val="left"/>
      <w:pPr>
        <w:ind w:left="6200" w:hanging="416"/>
      </w:pPr>
    </w:lvl>
    <w:lvl w:ilvl="6">
      <w:numFmt w:val="bullet"/>
      <w:lvlText w:val="•"/>
      <w:lvlJc w:val="left"/>
      <w:pPr>
        <w:ind w:left="7028" w:hanging="416"/>
      </w:pPr>
    </w:lvl>
    <w:lvl w:ilvl="7">
      <w:numFmt w:val="bullet"/>
      <w:lvlText w:val="•"/>
      <w:lvlJc w:val="left"/>
      <w:pPr>
        <w:ind w:left="7856" w:hanging="416"/>
      </w:pPr>
    </w:lvl>
    <w:lvl w:ilvl="8">
      <w:numFmt w:val="bullet"/>
      <w:lvlText w:val="•"/>
      <w:lvlJc w:val="left"/>
      <w:pPr>
        <w:ind w:left="8684" w:hanging="416"/>
      </w:pPr>
    </w:lvl>
  </w:abstractNum>
  <w:abstractNum w:abstractNumId="1" w15:restartNumberingAfterBreak="0">
    <w:nsid w:val="00000403"/>
    <w:multiLevelType w:val="multilevel"/>
    <w:tmpl w:val="00000886"/>
    <w:lvl w:ilvl="0">
      <w:numFmt w:val="bullet"/>
      <w:lvlText w:val="•"/>
      <w:lvlJc w:val="left"/>
      <w:pPr>
        <w:ind w:left="827" w:hanging="360"/>
      </w:pPr>
      <w:rPr>
        <w:rFonts w:ascii="Arial" w:hAnsi="Arial"/>
        <w:b w:val="0"/>
        <w:w w:val="99"/>
        <w:sz w:val="28"/>
      </w:rPr>
    </w:lvl>
    <w:lvl w:ilvl="1">
      <w:numFmt w:val="bullet"/>
      <w:lvlText w:val="•"/>
      <w:lvlJc w:val="left"/>
      <w:pPr>
        <w:ind w:left="1217" w:hanging="360"/>
      </w:pPr>
    </w:lvl>
    <w:lvl w:ilvl="2">
      <w:numFmt w:val="bullet"/>
      <w:lvlText w:val="•"/>
      <w:lvlJc w:val="left"/>
      <w:pPr>
        <w:ind w:left="1615" w:hanging="360"/>
      </w:pPr>
    </w:lvl>
    <w:lvl w:ilvl="3">
      <w:numFmt w:val="bullet"/>
      <w:lvlText w:val="•"/>
      <w:lvlJc w:val="left"/>
      <w:pPr>
        <w:ind w:left="2012" w:hanging="360"/>
      </w:pPr>
    </w:lvl>
    <w:lvl w:ilvl="4">
      <w:numFmt w:val="bullet"/>
      <w:lvlText w:val="•"/>
      <w:lvlJc w:val="left"/>
      <w:pPr>
        <w:ind w:left="2410" w:hanging="360"/>
      </w:pPr>
    </w:lvl>
    <w:lvl w:ilvl="5">
      <w:numFmt w:val="bullet"/>
      <w:lvlText w:val="•"/>
      <w:lvlJc w:val="left"/>
      <w:pPr>
        <w:ind w:left="2807" w:hanging="360"/>
      </w:pPr>
    </w:lvl>
    <w:lvl w:ilvl="6">
      <w:numFmt w:val="bullet"/>
      <w:lvlText w:val="•"/>
      <w:lvlJc w:val="left"/>
      <w:pPr>
        <w:ind w:left="3205" w:hanging="360"/>
      </w:pPr>
    </w:lvl>
    <w:lvl w:ilvl="7">
      <w:numFmt w:val="bullet"/>
      <w:lvlText w:val="•"/>
      <w:lvlJc w:val="left"/>
      <w:pPr>
        <w:ind w:left="3602" w:hanging="360"/>
      </w:pPr>
    </w:lvl>
    <w:lvl w:ilvl="8">
      <w:numFmt w:val="bullet"/>
      <w:lvlText w:val="•"/>
      <w:lvlJc w:val="left"/>
      <w:pPr>
        <w:ind w:left="4000" w:hanging="360"/>
      </w:pPr>
    </w:lvl>
  </w:abstractNum>
  <w:abstractNum w:abstractNumId="2" w15:restartNumberingAfterBreak="0">
    <w:nsid w:val="00000404"/>
    <w:multiLevelType w:val="multilevel"/>
    <w:tmpl w:val="00000887"/>
    <w:lvl w:ilvl="0">
      <w:numFmt w:val="bullet"/>
      <w:lvlText w:val="•"/>
      <w:lvlJc w:val="left"/>
      <w:pPr>
        <w:ind w:left="827" w:hanging="360"/>
      </w:pPr>
      <w:rPr>
        <w:rFonts w:ascii="Arial" w:hAnsi="Arial"/>
        <w:b w:val="0"/>
        <w:w w:val="99"/>
        <w:sz w:val="28"/>
      </w:rPr>
    </w:lvl>
    <w:lvl w:ilvl="1">
      <w:numFmt w:val="bullet"/>
      <w:lvlText w:val="•"/>
      <w:lvlJc w:val="left"/>
      <w:pPr>
        <w:ind w:left="1201" w:hanging="360"/>
      </w:pPr>
    </w:lvl>
    <w:lvl w:ilvl="2">
      <w:numFmt w:val="bullet"/>
      <w:lvlText w:val="•"/>
      <w:lvlJc w:val="left"/>
      <w:pPr>
        <w:ind w:left="1582" w:hanging="360"/>
      </w:pPr>
    </w:lvl>
    <w:lvl w:ilvl="3">
      <w:numFmt w:val="bullet"/>
      <w:lvlText w:val="•"/>
      <w:lvlJc w:val="left"/>
      <w:pPr>
        <w:ind w:left="1964" w:hanging="360"/>
      </w:pPr>
    </w:lvl>
    <w:lvl w:ilvl="4">
      <w:numFmt w:val="bullet"/>
      <w:lvlText w:val="•"/>
      <w:lvlJc w:val="left"/>
      <w:pPr>
        <w:ind w:left="2345" w:hanging="360"/>
      </w:pPr>
    </w:lvl>
    <w:lvl w:ilvl="5">
      <w:numFmt w:val="bullet"/>
      <w:lvlText w:val="•"/>
      <w:lvlJc w:val="left"/>
      <w:pPr>
        <w:ind w:left="2727" w:hanging="360"/>
      </w:pPr>
    </w:lvl>
    <w:lvl w:ilvl="6">
      <w:numFmt w:val="bullet"/>
      <w:lvlText w:val="•"/>
      <w:lvlJc w:val="left"/>
      <w:pPr>
        <w:ind w:left="3108" w:hanging="360"/>
      </w:pPr>
    </w:lvl>
    <w:lvl w:ilvl="7">
      <w:numFmt w:val="bullet"/>
      <w:lvlText w:val="•"/>
      <w:lvlJc w:val="left"/>
      <w:pPr>
        <w:ind w:left="3489" w:hanging="360"/>
      </w:pPr>
    </w:lvl>
    <w:lvl w:ilvl="8">
      <w:numFmt w:val="bullet"/>
      <w:lvlText w:val="•"/>
      <w:lvlJc w:val="left"/>
      <w:pPr>
        <w:ind w:left="3871" w:hanging="360"/>
      </w:pPr>
    </w:lvl>
  </w:abstractNum>
  <w:abstractNum w:abstractNumId="3" w15:restartNumberingAfterBreak="0">
    <w:nsid w:val="00000405"/>
    <w:multiLevelType w:val="multilevel"/>
    <w:tmpl w:val="00000888"/>
    <w:lvl w:ilvl="0">
      <w:numFmt w:val="bullet"/>
      <w:lvlText w:val="•"/>
      <w:lvlJc w:val="left"/>
      <w:pPr>
        <w:ind w:left="882" w:hanging="416"/>
      </w:pPr>
      <w:rPr>
        <w:rFonts w:ascii="Arial" w:hAnsi="Arial"/>
        <w:b w:val="0"/>
        <w:w w:val="99"/>
        <w:sz w:val="28"/>
      </w:rPr>
    </w:lvl>
    <w:lvl w:ilvl="1">
      <w:numFmt w:val="bullet"/>
      <w:lvlText w:val="•"/>
      <w:lvlJc w:val="left"/>
      <w:pPr>
        <w:ind w:left="1271" w:hanging="416"/>
      </w:pPr>
    </w:lvl>
    <w:lvl w:ilvl="2">
      <w:numFmt w:val="bullet"/>
      <w:lvlText w:val="•"/>
      <w:lvlJc w:val="left"/>
      <w:pPr>
        <w:ind w:left="1663" w:hanging="416"/>
      </w:pPr>
    </w:lvl>
    <w:lvl w:ilvl="3">
      <w:numFmt w:val="bullet"/>
      <w:lvlText w:val="•"/>
      <w:lvlJc w:val="left"/>
      <w:pPr>
        <w:ind w:left="2054" w:hanging="416"/>
      </w:pPr>
    </w:lvl>
    <w:lvl w:ilvl="4">
      <w:numFmt w:val="bullet"/>
      <w:lvlText w:val="•"/>
      <w:lvlJc w:val="left"/>
      <w:pPr>
        <w:ind w:left="2446" w:hanging="416"/>
      </w:pPr>
    </w:lvl>
    <w:lvl w:ilvl="5">
      <w:numFmt w:val="bullet"/>
      <w:lvlText w:val="•"/>
      <w:lvlJc w:val="left"/>
      <w:pPr>
        <w:ind w:left="2837" w:hanging="416"/>
      </w:pPr>
    </w:lvl>
    <w:lvl w:ilvl="6">
      <w:numFmt w:val="bullet"/>
      <w:lvlText w:val="•"/>
      <w:lvlJc w:val="left"/>
      <w:pPr>
        <w:ind w:left="3229" w:hanging="416"/>
      </w:pPr>
    </w:lvl>
    <w:lvl w:ilvl="7">
      <w:numFmt w:val="bullet"/>
      <w:lvlText w:val="•"/>
      <w:lvlJc w:val="left"/>
      <w:pPr>
        <w:ind w:left="3620" w:hanging="416"/>
      </w:pPr>
    </w:lvl>
    <w:lvl w:ilvl="8">
      <w:numFmt w:val="bullet"/>
      <w:lvlText w:val="•"/>
      <w:lvlJc w:val="left"/>
      <w:pPr>
        <w:ind w:left="4012" w:hanging="416"/>
      </w:pPr>
    </w:lvl>
  </w:abstractNum>
  <w:abstractNum w:abstractNumId="4" w15:restartNumberingAfterBreak="0">
    <w:nsid w:val="00000406"/>
    <w:multiLevelType w:val="multilevel"/>
    <w:tmpl w:val="00000889"/>
    <w:lvl w:ilvl="0">
      <w:numFmt w:val="bullet"/>
      <w:lvlText w:val="•"/>
      <w:lvlJc w:val="left"/>
      <w:pPr>
        <w:ind w:left="827" w:hanging="360"/>
      </w:pPr>
      <w:rPr>
        <w:rFonts w:ascii="Arial" w:hAnsi="Arial"/>
        <w:b w:val="0"/>
        <w:w w:val="99"/>
        <w:sz w:val="28"/>
      </w:rPr>
    </w:lvl>
    <w:lvl w:ilvl="1">
      <w:numFmt w:val="bullet"/>
      <w:lvlText w:val="•"/>
      <w:lvlJc w:val="left"/>
      <w:pPr>
        <w:ind w:left="1201" w:hanging="360"/>
      </w:pPr>
    </w:lvl>
    <w:lvl w:ilvl="2">
      <w:numFmt w:val="bullet"/>
      <w:lvlText w:val="•"/>
      <w:lvlJc w:val="left"/>
      <w:pPr>
        <w:ind w:left="1582" w:hanging="360"/>
      </w:pPr>
    </w:lvl>
    <w:lvl w:ilvl="3">
      <w:numFmt w:val="bullet"/>
      <w:lvlText w:val="•"/>
      <w:lvlJc w:val="left"/>
      <w:pPr>
        <w:ind w:left="1964" w:hanging="360"/>
      </w:pPr>
    </w:lvl>
    <w:lvl w:ilvl="4">
      <w:numFmt w:val="bullet"/>
      <w:lvlText w:val="•"/>
      <w:lvlJc w:val="left"/>
      <w:pPr>
        <w:ind w:left="2345" w:hanging="360"/>
      </w:pPr>
    </w:lvl>
    <w:lvl w:ilvl="5">
      <w:numFmt w:val="bullet"/>
      <w:lvlText w:val="•"/>
      <w:lvlJc w:val="left"/>
      <w:pPr>
        <w:ind w:left="2727" w:hanging="360"/>
      </w:pPr>
    </w:lvl>
    <w:lvl w:ilvl="6">
      <w:numFmt w:val="bullet"/>
      <w:lvlText w:val="•"/>
      <w:lvlJc w:val="left"/>
      <w:pPr>
        <w:ind w:left="3108" w:hanging="360"/>
      </w:pPr>
    </w:lvl>
    <w:lvl w:ilvl="7">
      <w:numFmt w:val="bullet"/>
      <w:lvlText w:val="•"/>
      <w:lvlJc w:val="left"/>
      <w:pPr>
        <w:ind w:left="3489" w:hanging="360"/>
      </w:pPr>
    </w:lvl>
    <w:lvl w:ilvl="8">
      <w:numFmt w:val="bullet"/>
      <w:lvlText w:val="•"/>
      <w:lvlJc w:val="left"/>
      <w:pPr>
        <w:ind w:left="3871" w:hanging="360"/>
      </w:pPr>
    </w:lvl>
  </w:abstractNum>
  <w:abstractNum w:abstractNumId="5" w15:restartNumberingAfterBreak="0">
    <w:nsid w:val="00000407"/>
    <w:multiLevelType w:val="multilevel"/>
    <w:tmpl w:val="0000088A"/>
    <w:lvl w:ilvl="0">
      <w:numFmt w:val="bullet"/>
      <w:lvlText w:val="*"/>
      <w:lvlJc w:val="left"/>
      <w:pPr>
        <w:ind w:left="932" w:hanging="152"/>
      </w:pPr>
      <w:rPr>
        <w:rFonts w:ascii="Arial" w:hAnsi="Arial"/>
        <w:b w:val="0"/>
        <w:i/>
        <w:w w:val="99"/>
        <w:sz w:val="28"/>
      </w:rPr>
    </w:lvl>
    <w:lvl w:ilvl="1">
      <w:numFmt w:val="bullet"/>
      <w:lvlText w:val=""/>
      <w:lvlJc w:val="left"/>
      <w:pPr>
        <w:ind w:left="2192" w:hanging="541"/>
      </w:pPr>
      <w:rPr>
        <w:rFonts w:ascii="Wingdings" w:hAnsi="Wingdings"/>
        <w:b w:val="0"/>
        <w:w w:val="99"/>
        <w:sz w:val="20"/>
      </w:rPr>
    </w:lvl>
    <w:lvl w:ilvl="2">
      <w:numFmt w:val="bullet"/>
      <w:lvlText w:val="•"/>
      <w:lvlJc w:val="left"/>
      <w:pPr>
        <w:ind w:left="2580" w:hanging="541"/>
      </w:pPr>
    </w:lvl>
    <w:lvl w:ilvl="3">
      <w:numFmt w:val="bullet"/>
      <w:lvlText w:val="•"/>
      <w:lvlJc w:val="left"/>
      <w:pPr>
        <w:ind w:left="3550" w:hanging="541"/>
      </w:pPr>
    </w:lvl>
    <w:lvl w:ilvl="4">
      <w:numFmt w:val="bullet"/>
      <w:lvlText w:val="•"/>
      <w:lvlJc w:val="left"/>
      <w:pPr>
        <w:ind w:left="4520" w:hanging="541"/>
      </w:pPr>
    </w:lvl>
    <w:lvl w:ilvl="5">
      <w:numFmt w:val="bullet"/>
      <w:lvlText w:val="•"/>
      <w:lvlJc w:val="left"/>
      <w:pPr>
        <w:ind w:left="5490" w:hanging="541"/>
      </w:pPr>
    </w:lvl>
    <w:lvl w:ilvl="6">
      <w:numFmt w:val="bullet"/>
      <w:lvlText w:val="•"/>
      <w:lvlJc w:val="left"/>
      <w:pPr>
        <w:ind w:left="6460" w:hanging="541"/>
      </w:pPr>
    </w:lvl>
    <w:lvl w:ilvl="7">
      <w:numFmt w:val="bullet"/>
      <w:lvlText w:val="•"/>
      <w:lvlJc w:val="left"/>
      <w:pPr>
        <w:ind w:left="7430" w:hanging="541"/>
      </w:pPr>
    </w:lvl>
    <w:lvl w:ilvl="8">
      <w:numFmt w:val="bullet"/>
      <w:lvlText w:val="•"/>
      <w:lvlJc w:val="left"/>
      <w:pPr>
        <w:ind w:left="8400" w:hanging="541"/>
      </w:pPr>
    </w:lvl>
  </w:abstractNum>
  <w:abstractNum w:abstractNumId="6" w15:restartNumberingAfterBreak="0">
    <w:nsid w:val="00000408"/>
    <w:multiLevelType w:val="multilevel"/>
    <w:tmpl w:val="0000088B"/>
    <w:lvl w:ilvl="0">
      <w:numFmt w:val="bullet"/>
      <w:lvlText w:val=""/>
      <w:lvlJc w:val="left"/>
      <w:pPr>
        <w:ind w:left="651" w:hanging="452"/>
      </w:pPr>
      <w:rPr>
        <w:rFonts w:ascii="Symbol" w:hAnsi="Symbol"/>
        <w:b w:val="0"/>
        <w:w w:val="99"/>
        <w:sz w:val="28"/>
      </w:rPr>
    </w:lvl>
    <w:lvl w:ilvl="1">
      <w:numFmt w:val="bullet"/>
      <w:lvlText w:val="•"/>
      <w:lvlJc w:val="left"/>
      <w:pPr>
        <w:ind w:left="798" w:hanging="452"/>
      </w:pPr>
    </w:lvl>
    <w:lvl w:ilvl="2">
      <w:numFmt w:val="bullet"/>
      <w:lvlText w:val="•"/>
      <w:lvlJc w:val="left"/>
      <w:pPr>
        <w:ind w:left="936" w:hanging="452"/>
      </w:pPr>
    </w:lvl>
    <w:lvl w:ilvl="3">
      <w:numFmt w:val="bullet"/>
      <w:lvlText w:val="•"/>
      <w:lvlJc w:val="left"/>
      <w:pPr>
        <w:ind w:left="1074" w:hanging="452"/>
      </w:pPr>
    </w:lvl>
    <w:lvl w:ilvl="4">
      <w:numFmt w:val="bullet"/>
      <w:lvlText w:val="•"/>
      <w:lvlJc w:val="left"/>
      <w:pPr>
        <w:ind w:left="1213" w:hanging="452"/>
      </w:pPr>
    </w:lvl>
    <w:lvl w:ilvl="5">
      <w:numFmt w:val="bullet"/>
      <w:lvlText w:val="•"/>
      <w:lvlJc w:val="left"/>
      <w:pPr>
        <w:ind w:left="1351" w:hanging="452"/>
      </w:pPr>
    </w:lvl>
    <w:lvl w:ilvl="6">
      <w:numFmt w:val="bullet"/>
      <w:lvlText w:val="•"/>
      <w:lvlJc w:val="left"/>
      <w:pPr>
        <w:ind w:left="1489" w:hanging="452"/>
      </w:pPr>
    </w:lvl>
    <w:lvl w:ilvl="7">
      <w:numFmt w:val="bullet"/>
      <w:lvlText w:val="•"/>
      <w:lvlJc w:val="left"/>
      <w:pPr>
        <w:ind w:left="1628" w:hanging="452"/>
      </w:pPr>
    </w:lvl>
    <w:lvl w:ilvl="8">
      <w:numFmt w:val="bullet"/>
      <w:lvlText w:val="•"/>
      <w:lvlJc w:val="left"/>
      <w:pPr>
        <w:ind w:left="1766" w:hanging="452"/>
      </w:pPr>
    </w:lvl>
  </w:abstractNum>
  <w:abstractNum w:abstractNumId="7" w15:restartNumberingAfterBreak="0">
    <w:nsid w:val="00000409"/>
    <w:multiLevelType w:val="multilevel"/>
    <w:tmpl w:val="0000088C"/>
    <w:lvl w:ilvl="0">
      <w:numFmt w:val="bullet"/>
      <w:lvlText w:val=""/>
      <w:lvlJc w:val="left"/>
      <w:pPr>
        <w:ind w:left="768" w:hanging="452"/>
      </w:pPr>
      <w:rPr>
        <w:rFonts w:ascii="Symbol" w:hAnsi="Symbol"/>
        <w:b w:val="0"/>
        <w:w w:val="99"/>
        <w:sz w:val="28"/>
      </w:rPr>
    </w:lvl>
    <w:lvl w:ilvl="1">
      <w:numFmt w:val="bullet"/>
      <w:lvlText w:val="•"/>
      <w:lvlJc w:val="left"/>
      <w:pPr>
        <w:ind w:left="935" w:hanging="452"/>
      </w:pPr>
    </w:lvl>
    <w:lvl w:ilvl="2">
      <w:numFmt w:val="bullet"/>
      <w:lvlText w:val="•"/>
      <w:lvlJc w:val="left"/>
      <w:pPr>
        <w:ind w:left="1110" w:hanging="452"/>
      </w:pPr>
    </w:lvl>
    <w:lvl w:ilvl="3">
      <w:numFmt w:val="bullet"/>
      <w:lvlText w:val="•"/>
      <w:lvlJc w:val="left"/>
      <w:pPr>
        <w:ind w:left="1285" w:hanging="452"/>
      </w:pPr>
    </w:lvl>
    <w:lvl w:ilvl="4">
      <w:numFmt w:val="bullet"/>
      <w:lvlText w:val="•"/>
      <w:lvlJc w:val="left"/>
      <w:pPr>
        <w:ind w:left="1460" w:hanging="452"/>
      </w:pPr>
    </w:lvl>
    <w:lvl w:ilvl="5">
      <w:numFmt w:val="bullet"/>
      <w:lvlText w:val="•"/>
      <w:lvlJc w:val="left"/>
      <w:pPr>
        <w:ind w:left="1636" w:hanging="452"/>
      </w:pPr>
    </w:lvl>
    <w:lvl w:ilvl="6">
      <w:numFmt w:val="bullet"/>
      <w:lvlText w:val="•"/>
      <w:lvlJc w:val="left"/>
      <w:pPr>
        <w:ind w:left="1811" w:hanging="452"/>
      </w:pPr>
    </w:lvl>
    <w:lvl w:ilvl="7">
      <w:numFmt w:val="bullet"/>
      <w:lvlText w:val="•"/>
      <w:lvlJc w:val="left"/>
      <w:pPr>
        <w:ind w:left="1986" w:hanging="452"/>
      </w:pPr>
    </w:lvl>
    <w:lvl w:ilvl="8">
      <w:numFmt w:val="bullet"/>
      <w:lvlText w:val="•"/>
      <w:lvlJc w:val="left"/>
      <w:pPr>
        <w:ind w:left="2161" w:hanging="452"/>
      </w:pPr>
    </w:lvl>
  </w:abstractNum>
  <w:abstractNum w:abstractNumId="8" w15:restartNumberingAfterBreak="0">
    <w:nsid w:val="0000040A"/>
    <w:multiLevelType w:val="multilevel"/>
    <w:tmpl w:val="0000088D"/>
    <w:lvl w:ilvl="0">
      <w:numFmt w:val="bullet"/>
      <w:lvlText w:val=""/>
      <w:lvlJc w:val="left"/>
      <w:pPr>
        <w:ind w:left="956" w:hanging="447"/>
      </w:pPr>
      <w:rPr>
        <w:rFonts w:ascii="Symbol" w:hAnsi="Symbol"/>
        <w:b w:val="0"/>
        <w:w w:val="99"/>
        <w:sz w:val="28"/>
      </w:rPr>
    </w:lvl>
    <w:lvl w:ilvl="1">
      <w:numFmt w:val="bullet"/>
      <w:lvlText w:val="•"/>
      <w:lvlJc w:val="left"/>
      <w:pPr>
        <w:ind w:left="1266" w:hanging="447"/>
      </w:pPr>
    </w:lvl>
    <w:lvl w:ilvl="2">
      <w:numFmt w:val="bullet"/>
      <w:lvlText w:val="•"/>
      <w:lvlJc w:val="left"/>
      <w:pPr>
        <w:ind w:left="1573" w:hanging="447"/>
      </w:pPr>
    </w:lvl>
    <w:lvl w:ilvl="3">
      <w:numFmt w:val="bullet"/>
      <w:lvlText w:val="•"/>
      <w:lvlJc w:val="left"/>
      <w:pPr>
        <w:ind w:left="1880" w:hanging="447"/>
      </w:pPr>
    </w:lvl>
    <w:lvl w:ilvl="4">
      <w:numFmt w:val="bullet"/>
      <w:lvlText w:val="•"/>
      <w:lvlJc w:val="left"/>
      <w:pPr>
        <w:ind w:left="2187" w:hanging="447"/>
      </w:pPr>
    </w:lvl>
    <w:lvl w:ilvl="5">
      <w:numFmt w:val="bullet"/>
      <w:lvlText w:val="•"/>
      <w:lvlJc w:val="left"/>
      <w:pPr>
        <w:ind w:left="2494" w:hanging="447"/>
      </w:pPr>
    </w:lvl>
    <w:lvl w:ilvl="6">
      <w:numFmt w:val="bullet"/>
      <w:lvlText w:val="•"/>
      <w:lvlJc w:val="left"/>
      <w:pPr>
        <w:ind w:left="2800" w:hanging="447"/>
      </w:pPr>
    </w:lvl>
    <w:lvl w:ilvl="7">
      <w:numFmt w:val="bullet"/>
      <w:lvlText w:val="•"/>
      <w:lvlJc w:val="left"/>
      <w:pPr>
        <w:ind w:left="3107" w:hanging="447"/>
      </w:pPr>
    </w:lvl>
    <w:lvl w:ilvl="8">
      <w:numFmt w:val="bullet"/>
      <w:lvlText w:val="•"/>
      <w:lvlJc w:val="left"/>
      <w:pPr>
        <w:ind w:left="3414" w:hanging="447"/>
      </w:pPr>
    </w:lvl>
  </w:abstractNum>
  <w:abstractNum w:abstractNumId="9" w15:restartNumberingAfterBreak="0">
    <w:nsid w:val="0000040B"/>
    <w:multiLevelType w:val="multilevel"/>
    <w:tmpl w:val="0000088E"/>
    <w:lvl w:ilvl="0">
      <w:numFmt w:val="bullet"/>
      <w:lvlText w:val=""/>
      <w:lvlJc w:val="left"/>
      <w:pPr>
        <w:ind w:left="651" w:hanging="452"/>
      </w:pPr>
      <w:rPr>
        <w:rFonts w:ascii="Symbol" w:hAnsi="Symbol"/>
        <w:b w:val="0"/>
        <w:w w:val="99"/>
        <w:sz w:val="28"/>
      </w:rPr>
    </w:lvl>
    <w:lvl w:ilvl="1">
      <w:numFmt w:val="bullet"/>
      <w:lvlText w:val="•"/>
      <w:lvlJc w:val="left"/>
      <w:pPr>
        <w:ind w:left="1452" w:hanging="452"/>
      </w:pPr>
    </w:lvl>
    <w:lvl w:ilvl="2">
      <w:numFmt w:val="bullet"/>
      <w:lvlText w:val="•"/>
      <w:lvlJc w:val="left"/>
      <w:pPr>
        <w:ind w:left="2244" w:hanging="452"/>
      </w:pPr>
    </w:lvl>
    <w:lvl w:ilvl="3">
      <w:numFmt w:val="bullet"/>
      <w:lvlText w:val="•"/>
      <w:lvlJc w:val="left"/>
      <w:pPr>
        <w:ind w:left="3036" w:hanging="452"/>
      </w:pPr>
    </w:lvl>
    <w:lvl w:ilvl="4">
      <w:numFmt w:val="bullet"/>
      <w:lvlText w:val="•"/>
      <w:lvlJc w:val="left"/>
      <w:pPr>
        <w:ind w:left="3829" w:hanging="452"/>
      </w:pPr>
    </w:lvl>
    <w:lvl w:ilvl="5">
      <w:numFmt w:val="bullet"/>
      <w:lvlText w:val="•"/>
      <w:lvlJc w:val="left"/>
      <w:pPr>
        <w:ind w:left="4621" w:hanging="452"/>
      </w:pPr>
    </w:lvl>
    <w:lvl w:ilvl="6">
      <w:numFmt w:val="bullet"/>
      <w:lvlText w:val="•"/>
      <w:lvlJc w:val="left"/>
      <w:pPr>
        <w:ind w:left="5413" w:hanging="452"/>
      </w:pPr>
    </w:lvl>
    <w:lvl w:ilvl="7">
      <w:numFmt w:val="bullet"/>
      <w:lvlText w:val="•"/>
      <w:lvlJc w:val="left"/>
      <w:pPr>
        <w:ind w:left="6206" w:hanging="452"/>
      </w:pPr>
    </w:lvl>
    <w:lvl w:ilvl="8">
      <w:numFmt w:val="bullet"/>
      <w:lvlText w:val="•"/>
      <w:lvlJc w:val="left"/>
      <w:pPr>
        <w:ind w:left="6998" w:hanging="452"/>
      </w:pPr>
    </w:lvl>
  </w:abstractNum>
  <w:num w:numId="1">
    <w:abstractNumId w:val="9"/>
  </w:num>
  <w:num w:numId="2">
    <w:abstractNumId w:val="8"/>
  </w:num>
  <w:num w:numId="3">
    <w:abstractNumId w:val="7"/>
  </w:num>
  <w:num w:numId="4">
    <w:abstractNumId w:val="6"/>
  </w:num>
  <w:num w:numId="5">
    <w:abstractNumId w:val="5"/>
  </w:num>
  <w:num w:numId="6">
    <w:abstractNumId w:val="4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savePreviewPicture/>
  <w:doNotValidateAgainstSchema/>
  <w:doNotDemarcateInvalidXml/>
  <w:footnotePr>
    <w:footnote w:id="-1"/>
    <w:footnote w:id="0"/>
  </w:footnotePr>
  <w:endnotePr>
    <w:endnote w:id="-1"/>
    <w:endnote w:id="0"/>
  </w:endnotePr>
  <w:compat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39F0"/>
    <w:rsid w:val="001A03C4"/>
    <w:rsid w:val="0026376F"/>
    <w:rsid w:val="00333C18"/>
    <w:rsid w:val="00385A4F"/>
    <w:rsid w:val="004E5422"/>
    <w:rsid w:val="006D6549"/>
    <w:rsid w:val="007F029A"/>
    <w:rsid w:val="008701E1"/>
    <w:rsid w:val="00946BB2"/>
    <w:rsid w:val="009F59BF"/>
    <w:rsid w:val="00A07B07"/>
    <w:rsid w:val="00BA76BF"/>
    <w:rsid w:val="00EB39F0"/>
    <w:rsid w:val="00FC5D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6FA60E0C"/>
  <w14:defaultImageDpi w14:val="0"/>
  <w15:docId w15:val="{35D9E411-89F2-46C0-A67A-8C5467256A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uiPriority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pPr>
      <w:widowControl w:val="0"/>
      <w:autoSpaceDE w:val="0"/>
      <w:autoSpaceDN w:val="0"/>
      <w:adjustRightInd w:val="0"/>
    </w:pPr>
    <w:rPr>
      <w:rFonts w:ascii="Arial" w:hAnsi="Arial" w:cs="Arial"/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1"/>
    <w:qFormat/>
    <w:pPr>
      <w:ind w:left="212"/>
      <w:outlineLvl w:val="0"/>
    </w:pPr>
    <w:rPr>
      <w:b/>
      <w:bCs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1"/>
    <w:qFormat/>
    <w:pPr>
      <w:ind w:left="627"/>
      <w:outlineLvl w:val="1"/>
    </w:pPr>
    <w:rPr>
      <w:b/>
      <w:b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"/>
    <w:locked/>
    <w:rPr>
      <w:rFonts w:ascii="Calibri Light" w:eastAsia="Times New Roman" w:hAnsi="Calibri Light" w:cs="Times New Roman"/>
      <w:b/>
      <w:bCs/>
      <w:kern w:val="32"/>
      <w:sz w:val="32"/>
      <w:szCs w:val="32"/>
    </w:rPr>
  </w:style>
  <w:style w:type="character" w:customStyle="1" w:styleId="Heading2Char">
    <w:name w:val="Heading 2 Char"/>
    <w:link w:val="Heading2"/>
    <w:uiPriority w:val="9"/>
    <w:semiHidden/>
    <w:locked/>
    <w:rPr>
      <w:rFonts w:ascii="Calibri Light" w:eastAsia="Times New Roman" w:hAnsi="Calibri Light" w:cs="Times New Roman"/>
      <w:b/>
      <w:bCs/>
      <w:i/>
      <w:iCs/>
      <w:sz w:val="28"/>
      <w:szCs w:val="28"/>
    </w:rPr>
  </w:style>
  <w:style w:type="paragraph" w:styleId="BodyText">
    <w:name w:val="Body Text"/>
    <w:basedOn w:val="Normal"/>
    <w:link w:val="BodyTextChar"/>
    <w:uiPriority w:val="1"/>
    <w:qFormat/>
    <w:rPr>
      <w:sz w:val="20"/>
      <w:szCs w:val="20"/>
    </w:rPr>
  </w:style>
  <w:style w:type="character" w:customStyle="1" w:styleId="BodyTextChar">
    <w:name w:val="Body Text Char"/>
    <w:link w:val="BodyText"/>
    <w:uiPriority w:val="99"/>
    <w:semiHidden/>
    <w:locked/>
    <w:rPr>
      <w:rFonts w:ascii="Arial" w:hAnsi="Arial" w:cs="Arial"/>
    </w:rPr>
  </w:style>
  <w:style w:type="paragraph" w:styleId="ListParagraph">
    <w:name w:val="List Paragraph"/>
    <w:basedOn w:val="Normal"/>
    <w:uiPriority w:val="1"/>
    <w:qFormat/>
    <w:pPr>
      <w:spacing w:before="1"/>
      <w:ind w:left="2192" w:hanging="540"/>
    </w:pPr>
    <w:rPr>
      <w:sz w:val="24"/>
      <w:szCs w:val="24"/>
    </w:rPr>
  </w:style>
  <w:style w:type="paragraph" w:customStyle="1" w:styleId="TableParagraph">
    <w:name w:val="Table Paragraph"/>
    <w:basedOn w:val="Normal"/>
    <w:uiPriority w:val="1"/>
    <w:qFormat/>
    <w:pPr>
      <w:ind w:left="827"/>
    </w:pPr>
    <w:rPr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1A03C4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locked/>
    <w:rsid w:val="001A03C4"/>
    <w:rPr>
      <w:rFonts w:ascii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1A03C4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locked/>
    <w:rsid w:val="001A03C4"/>
    <w:rPr>
      <w:rFonts w:ascii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customXml" Target="../customXml/item3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yperlink" Target="http://www.azcourts.gov/familylaw/Child-Support-Calculator-Information" TargetMode="External"/><Relationship Id="rId20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10" Type="http://schemas.openxmlformats.org/officeDocument/2006/relationships/image" Target="media/image3.pn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customXml" Target="../customXml/item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DRES10P</Sort_x0020_ID>
    <EffectiveDate xmlns="521f91b8-91cc-4ac0-8293-5b66aee000f1">2017-09-06T07:00:00+00:00</EffectiveDate>
    <CaseType xmlns="521f91b8-91cc-4ac0-8293-5b66aee000f1">Family Law</CaseType>
    <FormNo_x002e_0 xmlns="521f91b8-91cc-4ac0-8293-5b66aee000f1">DRES10P</FormNo_x002e_0>
    <CourtType xmlns="521f91b8-91cc-4ac0-8293-5b66aee000f1" xsi:nil="true"/>
    <Notes xmlns="521f91b8-91cc-4ac0-8293-5b66aee000f1" xsi:nil="true"/>
    <FormNo_x002e_ xmlns="521f91b8-91cc-4ac0-8293-5b66aee000f1">What to Do After Completing All Forms to Establishing Child Support	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460D7910-9335-44F6-9BEA-BA6CA34FDA8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8BF0928-78C4-4607-B065-E632CBBE867D}"/>
</file>

<file path=customXml/itemProps3.xml><?xml version="1.0" encoding="utf-8"?>
<ds:datastoreItem xmlns:ds="http://schemas.openxmlformats.org/officeDocument/2006/customXml" ds:itemID="{6E8A45A7-EC74-4D6F-9DCD-6ABA9E6FB512}"/>
</file>

<file path=customXml/itemProps4.xml><?xml version="1.0" encoding="utf-8"?>
<ds:datastoreItem xmlns:ds="http://schemas.openxmlformats.org/officeDocument/2006/customXml" ds:itemID="{DB390505-C746-465C-97F8-DD737612B6A9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535</Words>
  <Characters>3054</Characters>
  <Application>Microsoft Office Word</Application>
  <DocSecurity>0</DocSecurity>
  <Lines>25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5</vt:i4>
      </vt:variant>
    </vt:vector>
  </HeadingPairs>
  <TitlesOfParts>
    <vt:vector size="6" baseType="lpstr">
      <vt:lpstr>PROCEDURES:   WHAT TO DO AFTER YOU HAVE COMPLETED ALL DOCUMENTS TO ESTABLISH CHILD SUPPORT, DRES10p</vt:lpstr>
      <vt:lpstr>STEP 2:	MAKE 2 COPIES* OF THE FOLLOWING DOCUMENTS:</vt:lpstr>
      <vt:lpstr>    “Petition to Establish Child Support”</vt:lpstr>
      <vt:lpstr>STEP 4:	FILE THE PAPERS AT THE COURT:</vt:lpstr>
      <vt:lpstr>    Office of the Attorney General</vt:lpstr>
      <vt:lpstr>    Child Support Enforcement Section</vt:lpstr>
    </vt:vector>
  </TitlesOfParts>
  <Company/>
  <LinksUpToDate>false</LinksUpToDate>
  <CharactersWithSpaces>3582</CharactersWithSpaces>
  <SharedDoc>false</SharedDoc>
  <HLinks>
    <vt:vector size="6" baseType="variant">
      <vt:variant>
        <vt:i4>7929969</vt:i4>
      </vt:variant>
      <vt:variant>
        <vt:i4>0</vt:i4>
      </vt:variant>
      <vt:variant>
        <vt:i4>0</vt:i4>
      </vt:variant>
      <vt:variant>
        <vt:i4>5</vt:i4>
      </vt:variant>
      <vt:variant>
        <vt:lpwstr>http://www.azcourts.gov/familylaw/Child-Support-Calculator-Information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PROCEDURES:   WHAT TO DO AFTER YOU HAVE COMPLETED ALL DOCUMENTS TO ESTABLISH CHILD SUPPORT, DRES10p</dc:title>
  <dc:subject>PROCEDURES:   WHAT TO DO AFTER YOU HAVE COMPLETED ALL DOCUMENTS TO ESTABLISH CHILD SUPPORT, DRES10p</dc:subject>
  <dc:creator>© Superior Court of Arizona in Maricopa County</dc:creator>
  <cp:keywords>PROCEDURES:   WHAT TO DO AFTER YOU HAVE COMPLETED ALL DOCUMENTS TO ESTABLISH CHILD SUPPORT, DRES10p</cp:keywords>
  <dc:description/>
  <cp:lastModifiedBy>Graber, Julie</cp:lastModifiedBy>
  <cp:revision>2</cp:revision>
  <dcterms:created xsi:type="dcterms:W3CDTF">2023-02-27T17:33:00Z</dcterms:created>
  <dcterms:modified xsi:type="dcterms:W3CDTF">2023-02-27T17:33:00Z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Acrobat PDFMaker 11 for Word</vt:lpwstr>
  </property>
  <property fmtid="{D5CDD505-2E9C-101B-9397-08002B2CF9AE}" pid="3" name="ContentTypeId">
    <vt:lpwstr>0x010100E6763D6D418F404B8C286A070F9533E6</vt:lpwstr>
  </property>
</Properties>
</file>